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096C84" w14:textId="77777777" w:rsidR="00562E3C" w:rsidRDefault="00562E3C" w:rsidP="00562E3C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7435C38D" wp14:editId="59D7B568">
            <wp:extent cx="5929364" cy="14319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790" cy="143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05A4F" w14:textId="77777777" w:rsidR="006006F3" w:rsidRDefault="006006F3" w:rsidP="00562E3C">
      <w:pPr>
        <w:widowControl w:val="0"/>
        <w:autoSpaceDE w:val="0"/>
        <w:autoSpaceDN w:val="0"/>
        <w:adjustRightInd w:val="0"/>
        <w:spacing w:after="240"/>
        <w:rPr>
          <w:rFonts w:ascii="Calibri" w:hAnsi="Calibri" w:cs="Calibri"/>
          <w:sz w:val="30"/>
          <w:szCs w:val="30"/>
        </w:rPr>
      </w:pPr>
    </w:p>
    <w:p w14:paraId="0773007D" w14:textId="45639186" w:rsidR="006006F3" w:rsidRPr="006006F3" w:rsidRDefault="006006F3" w:rsidP="006006F3">
      <w:pPr>
        <w:widowControl w:val="0"/>
        <w:autoSpaceDE w:val="0"/>
        <w:autoSpaceDN w:val="0"/>
        <w:adjustRightInd w:val="0"/>
        <w:spacing w:after="240"/>
        <w:jc w:val="center"/>
        <w:rPr>
          <w:rFonts w:ascii="Calibri" w:hAnsi="Calibri" w:cs="Calibri"/>
          <w:b/>
          <w:sz w:val="40"/>
          <w:szCs w:val="40"/>
        </w:rPr>
      </w:pPr>
      <w:proofErr w:type="spellStart"/>
      <w:r w:rsidRPr="006006F3">
        <w:rPr>
          <w:rFonts w:ascii="Calibri" w:hAnsi="Calibri" w:cs="Calibri"/>
          <w:b/>
          <w:sz w:val="40"/>
          <w:szCs w:val="40"/>
          <w:highlight w:val="cyan"/>
        </w:rPr>
        <w:t>C’tee</w:t>
      </w:r>
      <w:proofErr w:type="spellEnd"/>
      <w:r w:rsidRPr="006006F3">
        <w:rPr>
          <w:rFonts w:ascii="Calibri" w:hAnsi="Calibri" w:cs="Calibri"/>
          <w:b/>
          <w:sz w:val="40"/>
          <w:szCs w:val="40"/>
          <w:highlight w:val="cyan"/>
        </w:rPr>
        <w:t xml:space="preserve"> </w:t>
      </w:r>
      <w:proofErr w:type="gramStart"/>
      <w:r w:rsidRPr="006006F3">
        <w:rPr>
          <w:rFonts w:ascii="Calibri" w:hAnsi="Calibri" w:cs="Calibri"/>
          <w:b/>
          <w:sz w:val="40"/>
          <w:szCs w:val="40"/>
          <w:highlight w:val="cyan"/>
        </w:rPr>
        <w:t>Meeting  15</w:t>
      </w:r>
      <w:proofErr w:type="gramEnd"/>
      <w:r w:rsidRPr="006006F3">
        <w:rPr>
          <w:rFonts w:ascii="Calibri" w:hAnsi="Calibri" w:cs="Calibri"/>
          <w:b/>
          <w:sz w:val="40"/>
          <w:szCs w:val="40"/>
          <w:highlight w:val="cyan"/>
        </w:rPr>
        <w:t xml:space="preserve"> June 2012</w:t>
      </w:r>
    </w:p>
    <w:p w14:paraId="43572F6C" w14:textId="77777777" w:rsidR="006006F3" w:rsidRDefault="006006F3" w:rsidP="006006F3">
      <w:pPr>
        <w:widowControl w:val="0"/>
        <w:autoSpaceDE w:val="0"/>
        <w:autoSpaceDN w:val="0"/>
        <w:adjustRightInd w:val="0"/>
        <w:spacing w:after="240"/>
        <w:jc w:val="center"/>
        <w:rPr>
          <w:rFonts w:ascii="Calibri" w:hAnsi="Calibri" w:cs="Calibri"/>
          <w:sz w:val="30"/>
          <w:szCs w:val="30"/>
        </w:rPr>
      </w:pPr>
    </w:p>
    <w:p w14:paraId="2C0CAB1B" w14:textId="7D0CF8F5" w:rsidR="006006F3" w:rsidRDefault="00317379" w:rsidP="006006F3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b/>
          <w:sz w:val="30"/>
          <w:szCs w:val="30"/>
        </w:rPr>
      </w:pPr>
      <w:r w:rsidRPr="009910D6">
        <w:rPr>
          <w:rFonts w:ascii="Times" w:hAnsi="Times" w:cs="Times"/>
          <w:b/>
          <w:sz w:val="30"/>
          <w:szCs w:val="30"/>
          <w:highlight w:val="cyan"/>
        </w:rPr>
        <w:t>ODE</w:t>
      </w:r>
    </w:p>
    <w:p w14:paraId="1FE38E34" w14:textId="7E4B7AC4" w:rsidR="002E1B88" w:rsidRPr="00317379" w:rsidRDefault="002E1B88" w:rsidP="00317379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b/>
          <w:sz w:val="30"/>
          <w:szCs w:val="3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B7B80E1" wp14:editId="5521A991">
            <wp:extent cx="5143065" cy="4779414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56" cy="477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F27A3" w14:textId="77777777" w:rsidR="002E1B88" w:rsidRDefault="002E1B88" w:rsidP="002E1B88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30"/>
          <w:szCs w:val="30"/>
        </w:rPr>
      </w:pPr>
    </w:p>
    <w:p w14:paraId="09A50E7A" w14:textId="77777777" w:rsidR="003678C2" w:rsidRPr="00155CDE" w:rsidRDefault="003678C2" w:rsidP="003839B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  <w:b/>
        </w:rPr>
      </w:pPr>
      <w:r w:rsidRPr="00155CDE">
        <w:rPr>
          <w:rFonts w:ascii="Arial" w:hAnsi="Arial" w:cs="Arial"/>
          <w:b/>
        </w:rPr>
        <w:lastRenderedPageBreak/>
        <w:t xml:space="preserve">Location </w:t>
      </w:r>
    </w:p>
    <w:p w14:paraId="1C2916BE" w14:textId="2C065B0A" w:rsidR="00562E3C" w:rsidRPr="00155CDE" w:rsidRDefault="00562E3C" w:rsidP="003839B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</w:rPr>
      </w:pPr>
      <w:r w:rsidRPr="00155CDE">
        <w:rPr>
          <w:rFonts w:ascii="Arial" w:hAnsi="Arial" w:cs="Arial"/>
        </w:rPr>
        <w:t xml:space="preserve">The monthly meeting of the HMAS CANBERRA HMAS SHROPSHIRE Association WA Division was held at </w:t>
      </w:r>
      <w:r w:rsidR="0071042C">
        <w:rPr>
          <w:rFonts w:ascii="Arial" w:hAnsi="Arial" w:cs="Arial"/>
        </w:rPr>
        <w:t xml:space="preserve">the </w:t>
      </w:r>
      <w:proofErr w:type="spellStart"/>
      <w:r w:rsidR="0071042C" w:rsidRPr="00455600">
        <w:t>NAA</w:t>
      </w:r>
      <w:proofErr w:type="spellEnd"/>
      <w:r w:rsidR="0071042C" w:rsidRPr="00455600">
        <w:t xml:space="preserve"> Sub Section, </w:t>
      </w:r>
      <w:r w:rsidR="0071042C">
        <w:t xml:space="preserve">64 </w:t>
      </w:r>
      <w:r w:rsidR="0071042C" w:rsidRPr="00455600">
        <w:t>High St</w:t>
      </w:r>
      <w:r w:rsidR="0071042C">
        <w:t xml:space="preserve"> (</w:t>
      </w:r>
      <w:proofErr w:type="spellStart"/>
      <w:r w:rsidR="0071042C">
        <w:t>cnr</w:t>
      </w:r>
      <w:proofErr w:type="spellEnd"/>
      <w:r w:rsidR="0071042C">
        <w:t xml:space="preserve"> </w:t>
      </w:r>
      <w:proofErr w:type="spellStart"/>
      <w:r w:rsidR="0071042C">
        <w:t>Pakenham</w:t>
      </w:r>
      <w:proofErr w:type="spellEnd"/>
      <w:r w:rsidR="0071042C">
        <w:t xml:space="preserve">/High </w:t>
      </w:r>
      <w:proofErr w:type="spellStart"/>
      <w:r w:rsidR="0071042C">
        <w:t>Sts</w:t>
      </w:r>
      <w:proofErr w:type="spellEnd"/>
      <w:r w:rsidR="0071042C">
        <w:t>)</w:t>
      </w:r>
      <w:r w:rsidR="0071042C" w:rsidRPr="00455600">
        <w:t xml:space="preserve">, </w:t>
      </w:r>
      <w:proofErr w:type="gramStart"/>
      <w:r w:rsidR="0071042C" w:rsidRPr="00455600">
        <w:t>Fremantle</w:t>
      </w:r>
      <w:proofErr w:type="gramEnd"/>
      <w:r w:rsidR="0071042C" w:rsidRPr="00455600">
        <w:t>, WA.</w:t>
      </w:r>
    </w:p>
    <w:p w14:paraId="3CFC6274" w14:textId="161FDE8C" w:rsidR="006006F3" w:rsidRPr="00155CDE" w:rsidRDefault="001C2A9F" w:rsidP="003839B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Dave </w:t>
      </w:r>
      <w:proofErr w:type="gramStart"/>
      <w:r>
        <w:rPr>
          <w:rFonts w:ascii="Arial" w:hAnsi="Arial" w:cs="Arial"/>
        </w:rPr>
        <w:t xml:space="preserve">Shine </w:t>
      </w:r>
      <w:r w:rsidR="006006F3" w:rsidRPr="00155CDE">
        <w:rPr>
          <w:rFonts w:ascii="Arial" w:hAnsi="Arial" w:cs="Arial"/>
        </w:rPr>
        <w:t xml:space="preserve"> opened</w:t>
      </w:r>
      <w:proofErr w:type="gramEnd"/>
      <w:r w:rsidR="006006F3" w:rsidRPr="00155CDE">
        <w:rPr>
          <w:rFonts w:ascii="Arial" w:hAnsi="Arial" w:cs="Arial"/>
        </w:rPr>
        <w:t xml:space="preserve"> the meeting at </w:t>
      </w:r>
      <w:r>
        <w:rPr>
          <w:rFonts w:ascii="Arial" w:hAnsi="Arial" w:cs="Arial"/>
        </w:rPr>
        <w:t>1100</w:t>
      </w:r>
      <w:r w:rsidR="006006F3" w:rsidRPr="00155CDE">
        <w:rPr>
          <w:rFonts w:ascii="Arial" w:hAnsi="Arial" w:cs="Arial"/>
        </w:rPr>
        <w:t xml:space="preserve"> and welcomed all attendees. </w:t>
      </w:r>
    </w:p>
    <w:p w14:paraId="30C562FF" w14:textId="77777777" w:rsidR="001C2A9F" w:rsidRDefault="00562E3C" w:rsidP="003839B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</w:rPr>
      </w:pPr>
      <w:r w:rsidRPr="00155CDE">
        <w:rPr>
          <w:rFonts w:ascii="Arial" w:hAnsi="Arial" w:cs="Arial"/>
          <w:b/>
        </w:rPr>
        <w:t>Apologies</w:t>
      </w:r>
      <w:r w:rsidRPr="00155CDE">
        <w:rPr>
          <w:rFonts w:ascii="Arial" w:hAnsi="Arial" w:cs="Arial"/>
        </w:rPr>
        <w:t xml:space="preserve"> </w:t>
      </w:r>
    </w:p>
    <w:p w14:paraId="4C187DD5" w14:textId="77777777" w:rsidR="001C2A9F" w:rsidRPr="00586E6F" w:rsidRDefault="001C2A9F" w:rsidP="001C2A9F">
      <w:pPr>
        <w:pStyle w:val="ListParagraph"/>
        <w:widowControl w:val="0"/>
        <w:numPr>
          <w:ilvl w:val="0"/>
          <w:numId w:val="1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ascii="Arial" w:hAnsi="Arial" w:cs="Calibri"/>
          <w:sz w:val="22"/>
          <w:szCs w:val="22"/>
        </w:rPr>
      </w:pPr>
      <w:r w:rsidRPr="00586E6F">
        <w:rPr>
          <w:rFonts w:ascii="Arial" w:hAnsi="Arial" w:cs="Calibri"/>
          <w:sz w:val="22"/>
          <w:szCs w:val="22"/>
        </w:rPr>
        <w:t xml:space="preserve">The following personnel were </w:t>
      </w:r>
      <w:r w:rsidRPr="00573A50">
        <w:rPr>
          <w:rFonts w:ascii="Arial" w:hAnsi="Arial" w:cs="Calibri"/>
          <w:b/>
          <w:color w:val="3366FF"/>
          <w:sz w:val="22"/>
          <w:szCs w:val="22"/>
        </w:rPr>
        <w:t>unable to attend</w:t>
      </w:r>
      <w:r w:rsidRPr="00586E6F">
        <w:rPr>
          <w:rFonts w:ascii="Arial" w:hAnsi="Arial" w:cs="Calibri"/>
          <w:sz w:val="22"/>
          <w:szCs w:val="22"/>
        </w:rPr>
        <w:t xml:space="preserve"> the meeting: </w:t>
      </w:r>
    </w:p>
    <w:p w14:paraId="62A03A81" w14:textId="7EDC0529" w:rsidR="001C2A9F" w:rsidRDefault="001C2A9F" w:rsidP="001C2A9F">
      <w:pPr>
        <w:pStyle w:val="List3"/>
        <w:ind w:hanging="129"/>
      </w:pPr>
      <w:r w:rsidRPr="00455600">
        <w:t>Ray Graham</w:t>
      </w:r>
      <w:r>
        <w:t xml:space="preserve"> </w:t>
      </w:r>
      <w:r>
        <w:softHyphen/>
        <w:t xml:space="preserve"> - on patrol</w:t>
      </w:r>
    </w:p>
    <w:p w14:paraId="38EBCEC9" w14:textId="4968BD06" w:rsidR="001C2A9F" w:rsidRDefault="001C2A9F" w:rsidP="001C2A9F">
      <w:pPr>
        <w:pStyle w:val="List3"/>
        <w:ind w:hanging="129"/>
      </w:pPr>
      <w:r>
        <w:t>Teresa Blackman</w:t>
      </w:r>
    </w:p>
    <w:p w14:paraId="52287E5F" w14:textId="7684F1A1" w:rsidR="001C2A9F" w:rsidRDefault="001C2A9F" w:rsidP="001C2A9F">
      <w:pPr>
        <w:pStyle w:val="List3"/>
        <w:ind w:hanging="129"/>
      </w:pPr>
      <w:r>
        <w:t xml:space="preserve">John </w:t>
      </w:r>
      <w:proofErr w:type="spellStart"/>
      <w:r>
        <w:t>Scarfe</w:t>
      </w:r>
      <w:proofErr w:type="spellEnd"/>
    </w:p>
    <w:p w14:paraId="653695A3" w14:textId="7A177AA2" w:rsidR="001C2A9F" w:rsidRDefault="001C2A9F" w:rsidP="001C2A9F">
      <w:pPr>
        <w:pStyle w:val="List3"/>
        <w:ind w:hanging="129"/>
      </w:pPr>
      <w:r>
        <w:t xml:space="preserve">Bill </w:t>
      </w:r>
      <w:proofErr w:type="spellStart"/>
      <w:r>
        <w:t>Kynaston</w:t>
      </w:r>
      <w:proofErr w:type="spellEnd"/>
    </w:p>
    <w:p w14:paraId="7EDE4574" w14:textId="59386773" w:rsidR="001C2A9F" w:rsidRDefault="001C2A9F" w:rsidP="001C2A9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C2A9F">
        <w:rPr>
          <w:rFonts w:ascii="Arial" w:hAnsi="Arial" w:cs="Arial"/>
        </w:rPr>
        <w:t>Lee Webster – overseas</w:t>
      </w:r>
      <w:r w:rsidR="00C60FE8">
        <w:rPr>
          <w:rFonts w:ascii="Arial" w:hAnsi="Arial" w:cs="Arial"/>
        </w:rPr>
        <w:t xml:space="preserve"> work (due back 25</w:t>
      </w:r>
      <w:r w:rsidR="00C60FE8" w:rsidRPr="00C60FE8">
        <w:rPr>
          <w:rFonts w:ascii="Arial" w:hAnsi="Arial" w:cs="Arial"/>
          <w:vertAlign w:val="superscript"/>
        </w:rPr>
        <w:t>th</w:t>
      </w:r>
      <w:r w:rsidR="00C60FE8">
        <w:rPr>
          <w:rFonts w:ascii="Arial" w:hAnsi="Arial" w:cs="Arial"/>
        </w:rPr>
        <w:t xml:space="preserve"> June)</w:t>
      </w:r>
    </w:p>
    <w:p w14:paraId="04A9283B" w14:textId="6B6B8DE9" w:rsidR="006D74E4" w:rsidRPr="001C2A9F" w:rsidRDefault="006D74E4" w:rsidP="006D74E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</w:rPr>
      </w:pPr>
      <w:r w:rsidRPr="006D74E4">
        <w:rPr>
          <w:rFonts w:ascii="Arial" w:hAnsi="Arial" w:cs="Arial"/>
          <w:b/>
        </w:rPr>
        <w:t>Jack Gallagher</w:t>
      </w:r>
      <w:r>
        <w:rPr>
          <w:rFonts w:ascii="Arial" w:hAnsi="Arial" w:cs="Arial"/>
          <w:b/>
        </w:rPr>
        <w:t xml:space="preserve"> - </w:t>
      </w:r>
      <w:r w:rsidRPr="006D74E4">
        <w:rPr>
          <w:rFonts w:ascii="Arial" w:hAnsi="Arial" w:cs="Arial"/>
          <w:b/>
        </w:rPr>
        <w:t>Belated happy birthday for 2 May</w:t>
      </w:r>
      <w:r w:rsidRPr="00155CDE">
        <w:rPr>
          <w:rFonts w:ascii="Arial" w:hAnsi="Arial" w:cs="Arial"/>
          <w:b/>
        </w:rPr>
        <w:t xml:space="preserve">  </w:t>
      </w:r>
      <w:r>
        <w:rPr>
          <w:rFonts w:ascii="Arial" w:hAnsi="Arial" w:cs="Arial"/>
        </w:rPr>
        <w:t>(WW11 seems so far ago Jack)!</w:t>
      </w:r>
    </w:p>
    <w:p w14:paraId="301B803B" w14:textId="77777777" w:rsidR="001C2A9F" w:rsidRPr="00573A50" w:rsidRDefault="001C2A9F" w:rsidP="001C2A9F">
      <w:pPr>
        <w:pStyle w:val="ListParagraph"/>
        <w:widowControl w:val="0"/>
        <w:numPr>
          <w:ilvl w:val="0"/>
          <w:numId w:val="1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Times"/>
          <w:b/>
          <w:color w:val="3366FF"/>
          <w:sz w:val="22"/>
          <w:szCs w:val="22"/>
        </w:rPr>
      </w:pPr>
      <w:r w:rsidRPr="00573A50">
        <w:rPr>
          <w:rFonts w:ascii="Arial" w:hAnsi="Arial" w:cs="Times"/>
          <w:b/>
          <w:color w:val="3366FF"/>
          <w:sz w:val="22"/>
          <w:szCs w:val="22"/>
        </w:rPr>
        <w:t>‘Vale” – Lest We Forget</w:t>
      </w:r>
    </w:p>
    <w:p w14:paraId="2A133279" w14:textId="2095B6DC" w:rsidR="001C2A9F" w:rsidRDefault="001C2A9F" w:rsidP="001C2A9F">
      <w:pPr>
        <w:pStyle w:val="BodyTextFirstIndent2"/>
        <w:ind w:left="720" w:firstLine="0"/>
      </w:pPr>
      <w:r>
        <w:t xml:space="preserve">No </w:t>
      </w:r>
      <w:r w:rsidR="006D74E4">
        <w:t xml:space="preserve">new </w:t>
      </w:r>
      <w:r>
        <w:t>reports</w:t>
      </w:r>
    </w:p>
    <w:p w14:paraId="3D841A08" w14:textId="77777777" w:rsidR="001C2A9F" w:rsidRDefault="001C2A9F" w:rsidP="001C2A9F">
      <w:pPr>
        <w:pStyle w:val="BodyTextFirstIndent2"/>
        <w:ind w:firstLine="0"/>
      </w:pPr>
    </w:p>
    <w:p w14:paraId="0FE78917" w14:textId="77777777" w:rsidR="001C2A9F" w:rsidRPr="00573A50" w:rsidRDefault="001C2A9F" w:rsidP="001C2A9F">
      <w:pPr>
        <w:pStyle w:val="ListParagraph"/>
        <w:widowControl w:val="0"/>
        <w:numPr>
          <w:ilvl w:val="0"/>
          <w:numId w:val="1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Times"/>
          <w:b/>
          <w:color w:val="3366FF"/>
          <w:sz w:val="22"/>
          <w:szCs w:val="22"/>
        </w:rPr>
      </w:pPr>
      <w:proofErr w:type="spellStart"/>
      <w:r w:rsidRPr="00573A50">
        <w:rPr>
          <w:rFonts w:ascii="Arial" w:hAnsi="Arial" w:cs="Times"/>
          <w:b/>
          <w:color w:val="3366FF"/>
          <w:sz w:val="22"/>
          <w:szCs w:val="22"/>
        </w:rPr>
        <w:t>M.I.D</w:t>
      </w:r>
      <w:proofErr w:type="spellEnd"/>
      <w:r w:rsidRPr="00573A50">
        <w:rPr>
          <w:rFonts w:ascii="Arial" w:hAnsi="Arial" w:cs="Times"/>
          <w:b/>
          <w:color w:val="3366FF"/>
          <w:sz w:val="22"/>
          <w:szCs w:val="22"/>
        </w:rPr>
        <w:t xml:space="preserve"> (Members In Distress)</w:t>
      </w:r>
    </w:p>
    <w:p w14:paraId="19F8D7CA" w14:textId="77777777" w:rsidR="006D74E4" w:rsidRDefault="006D74E4" w:rsidP="006D74E4">
      <w:pPr>
        <w:pStyle w:val="BodyTextFirstIndent2"/>
      </w:pPr>
      <w:r>
        <w:t>No new reports</w:t>
      </w:r>
    </w:p>
    <w:p w14:paraId="67B15AE4" w14:textId="77777777" w:rsidR="006D74E4" w:rsidRDefault="006D74E4" w:rsidP="001C2A9F">
      <w:pPr>
        <w:pStyle w:val="BodyTextFirstIndent2"/>
      </w:pPr>
    </w:p>
    <w:p w14:paraId="2090A36B" w14:textId="1830164A" w:rsidR="006D74E4" w:rsidRDefault="001C2A9F" w:rsidP="006D74E4">
      <w:pPr>
        <w:pStyle w:val="BodyTextFirstIndent2"/>
      </w:pPr>
      <w:r>
        <w:t>Nick Payne (</w:t>
      </w:r>
      <w:proofErr w:type="gramStart"/>
      <w:r>
        <w:t>Navigation  Officer</w:t>
      </w:r>
      <w:proofErr w:type="gramEnd"/>
      <w:r>
        <w:t xml:space="preserve">)  </w:t>
      </w:r>
      <w:proofErr w:type="spellStart"/>
      <w:r>
        <w:t>FFG</w:t>
      </w:r>
      <w:proofErr w:type="spellEnd"/>
      <w:r>
        <w:t xml:space="preserve"> 02 – </w:t>
      </w:r>
      <w:proofErr w:type="spellStart"/>
      <w:r>
        <w:t>Hospitalised</w:t>
      </w:r>
      <w:proofErr w:type="spellEnd"/>
      <w:r w:rsidR="006D74E4">
        <w:t xml:space="preserve"> – reported last May</w:t>
      </w:r>
    </w:p>
    <w:p w14:paraId="2D0094FB" w14:textId="61AFD7B6" w:rsidR="006006F3" w:rsidRDefault="001C2A9F" w:rsidP="0016459D">
      <w:pPr>
        <w:pStyle w:val="BodyTextFirstIndent2"/>
        <w:ind w:left="720" w:firstLine="0"/>
      </w:pPr>
      <w:r>
        <w:t xml:space="preserve">John </w:t>
      </w:r>
      <w:proofErr w:type="spellStart"/>
      <w:r>
        <w:t>Spready</w:t>
      </w:r>
      <w:proofErr w:type="spellEnd"/>
      <w:r>
        <w:t xml:space="preserve">– Mine </w:t>
      </w:r>
      <w:proofErr w:type="gramStart"/>
      <w:r>
        <w:t xml:space="preserve">Host  </w:t>
      </w:r>
      <w:proofErr w:type="spellStart"/>
      <w:r w:rsidRPr="00455600">
        <w:t>NAA</w:t>
      </w:r>
      <w:proofErr w:type="spellEnd"/>
      <w:proofErr w:type="gramEnd"/>
      <w:r w:rsidRPr="00455600">
        <w:t xml:space="preserve"> Sub Section, Fremantle</w:t>
      </w:r>
      <w:r>
        <w:t xml:space="preserve">. </w:t>
      </w:r>
      <w:r w:rsidR="006D74E4">
        <w:t xml:space="preserve">– </w:t>
      </w:r>
      <w:proofErr w:type="gramStart"/>
      <w:r w:rsidR="006D74E4">
        <w:t>discharged</w:t>
      </w:r>
      <w:proofErr w:type="gramEnd"/>
      <w:r w:rsidR="006D74E4">
        <w:t xml:space="preserve"> mid May. Seen 15 June in good spirits and at work.</w:t>
      </w:r>
    </w:p>
    <w:p w14:paraId="31F35781" w14:textId="77777777" w:rsidR="0016459D" w:rsidRPr="0016459D" w:rsidRDefault="0016459D" w:rsidP="0016459D">
      <w:pPr>
        <w:pStyle w:val="BodyTextFirstIndent2"/>
        <w:ind w:left="720" w:firstLine="0"/>
      </w:pPr>
    </w:p>
    <w:p w14:paraId="0DB2A20C" w14:textId="6723A402" w:rsidR="003678C2" w:rsidRPr="00155CDE" w:rsidRDefault="003839B0" w:rsidP="003839B0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Arial" w:hAnsi="Arial" w:cs="Arial"/>
        </w:rPr>
      </w:pPr>
      <w:r w:rsidRPr="00155CDE">
        <w:rPr>
          <w:rFonts w:ascii="Arial" w:hAnsi="Arial" w:cs="Arial"/>
        </w:rPr>
        <w:t xml:space="preserve">  </w:t>
      </w:r>
      <w:r w:rsidR="00562E3C" w:rsidRPr="00155CDE">
        <w:rPr>
          <w:rFonts w:ascii="Arial" w:hAnsi="Arial" w:cs="Arial"/>
        </w:rPr>
        <w:t xml:space="preserve">3. </w:t>
      </w:r>
      <w:r w:rsidR="003678C2" w:rsidRPr="00155CDE">
        <w:rPr>
          <w:rFonts w:ascii="Arial" w:hAnsi="Arial" w:cs="Arial"/>
          <w:b/>
        </w:rPr>
        <w:t xml:space="preserve">Attendance </w:t>
      </w:r>
    </w:p>
    <w:p w14:paraId="18FF508C" w14:textId="77777777" w:rsidR="00562E3C" w:rsidRPr="00155CDE" w:rsidRDefault="00562E3C" w:rsidP="003839B0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Arial" w:hAnsi="Arial" w:cs="Arial"/>
        </w:rPr>
      </w:pPr>
      <w:r w:rsidRPr="00155CDE">
        <w:rPr>
          <w:rFonts w:ascii="Arial" w:hAnsi="Arial" w:cs="Arial"/>
        </w:rPr>
        <w:t>The following personnel attended the Meeting:</w:t>
      </w:r>
    </w:p>
    <w:p w14:paraId="484E4A54" w14:textId="79F52DC3" w:rsidR="00D3623B" w:rsidRDefault="00D3623B" w:rsidP="00D3623B">
      <w:pPr>
        <w:pStyle w:val="List3"/>
        <w:numPr>
          <w:ilvl w:val="1"/>
          <w:numId w:val="2"/>
        </w:numPr>
        <w:ind w:hanging="129"/>
      </w:pPr>
      <w:r>
        <w:t>David Shine</w:t>
      </w:r>
    </w:p>
    <w:p w14:paraId="7E866708" w14:textId="1352903B" w:rsidR="00D3623B" w:rsidRDefault="00D3623B" w:rsidP="00D3623B">
      <w:pPr>
        <w:pStyle w:val="List3"/>
        <w:numPr>
          <w:ilvl w:val="1"/>
          <w:numId w:val="2"/>
        </w:numPr>
        <w:ind w:hanging="129"/>
      </w:pPr>
      <w:r>
        <w:t>Wade Green</w:t>
      </w:r>
    </w:p>
    <w:p w14:paraId="052B9B0A" w14:textId="35CA00FF" w:rsidR="00D3623B" w:rsidRDefault="00D3623B" w:rsidP="00D3623B">
      <w:pPr>
        <w:pStyle w:val="List3"/>
        <w:numPr>
          <w:ilvl w:val="1"/>
          <w:numId w:val="2"/>
        </w:numPr>
        <w:ind w:hanging="129"/>
      </w:pPr>
      <w:r>
        <w:t xml:space="preserve">Al </w:t>
      </w:r>
      <w:proofErr w:type="spellStart"/>
      <w:r>
        <w:t>Daish</w:t>
      </w:r>
      <w:proofErr w:type="spellEnd"/>
    </w:p>
    <w:p w14:paraId="21546CEE" w14:textId="3E6CC8A6" w:rsidR="00D3623B" w:rsidRDefault="00D3623B" w:rsidP="00D3623B">
      <w:pPr>
        <w:pStyle w:val="List3"/>
        <w:numPr>
          <w:ilvl w:val="1"/>
          <w:numId w:val="2"/>
        </w:numPr>
        <w:ind w:hanging="129"/>
      </w:pPr>
      <w:r>
        <w:t xml:space="preserve">Ernie </w:t>
      </w:r>
      <w:proofErr w:type="spellStart"/>
      <w:r>
        <w:t>Rudland</w:t>
      </w:r>
      <w:proofErr w:type="spellEnd"/>
    </w:p>
    <w:p w14:paraId="3EE3A63A" w14:textId="6E5A7061" w:rsidR="00D3623B" w:rsidRDefault="00D3623B" w:rsidP="00D3623B">
      <w:pPr>
        <w:pStyle w:val="List3"/>
        <w:numPr>
          <w:ilvl w:val="1"/>
          <w:numId w:val="2"/>
        </w:numPr>
        <w:ind w:hanging="129"/>
      </w:pPr>
      <w:r>
        <w:t xml:space="preserve">Wayne </w:t>
      </w:r>
      <w:proofErr w:type="spellStart"/>
      <w:r>
        <w:t>faulkner</w:t>
      </w:r>
      <w:proofErr w:type="spellEnd"/>
    </w:p>
    <w:p w14:paraId="74E78F4B" w14:textId="6E35CF09" w:rsidR="00D3623B" w:rsidRDefault="00D3623B" w:rsidP="00D3623B">
      <w:pPr>
        <w:pStyle w:val="List3"/>
        <w:numPr>
          <w:ilvl w:val="1"/>
          <w:numId w:val="2"/>
        </w:numPr>
        <w:ind w:hanging="129"/>
      </w:pPr>
      <w:r>
        <w:t>Damian Lamont</w:t>
      </w:r>
    </w:p>
    <w:p w14:paraId="1E961E8B" w14:textId="2DC094DA" w:rsidR="00D3623B" w:rsidRDefault="00D3623B" w:rsidP="00D3623B">
      <w:pPr>
        <w:pStyle w:val="List3"/>
        <w:numPr>
          <w:ilvl w:val="1"/>
          <w:numId w:val="2"/>
        </w:numPr>
        <w:ind w:hanging="129"/>
      </w:pPr>
      <w:r>
        <w:t>Greg Brumby</w:t>
      </w:r>
    </w:p>
    <w:p w14:paraId="001E8428" w14:textId="501B2A04" w:rsidR="00D3623B" w:rsidRDefault="00D3623B" w:rsidP="00D3623B">
      <w:pPr>
        <w:pStyle w:val="List3"/>
        <w:numPr>
          <w:ilvl w:val="1"/>
          <w:numId w:val="2"/>
        </w:numPr>
        <w:ind w:hanging="129"/>
      </w:pPr>
      <w:r>
        <w:t>Barry Chalk</w:t>
      </w:r>
    </w:p>
    <w:p w14:paraId="3C84824B" w14:textId="77777777" w:rsidR="00D3623B" w:rsidRPr="00155CDE" w:rsidRDefault="00D3623B" w:rsidP="003839B0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Arial" w:hAnsi="Arial" w:cs="Arial"/>
          <w:b/>
          <w:color w:val="FF0000"/>
        </w:rPr>
      </w:pPr>
    </w:p>
    <w:p w14:paraId="43BCCD45" w14:textId="06A88440" w:rsidR="008440CF" w:rsidRPr="00155CDE" w:rsidRDefault="008440CF" w:rsidP="003839B0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Arial" w:hAnsi="Arial" w:cs="Arial"/>
          <w:b/>
        </w:rPr>
      </w:pPr>
      <w:r w:rsidRPr="00155CDE">
        <w:rPr>
          <w:rFonts w:ascii="Arial" w:hAnsi="Arial" w:cs="Arial"/>
        </w:rPr>
        <w:t xml:space="preserve">4. </w:t>
      </w:r>
      <w:r w:rsidRPr="00155CDE">
        <w:rPr>
          <w:rFonts w:ascii="Arial" w:hAnsi="Arial" w:cs="Arial"/>
          <w:b/>
        </w:rPr>
        <w:t>Financial Status (monies in/monies out/balances).</w:t>
      </w:r>
    </w:p>
    <w:p w14:paraId="3D1BB273" w14:textId="4483346E" w:rsidR="008440CF" w:rsidRPr="00943FBC" w:rsidRDefault="00943FBC" w:rsidP="003839B0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Arial" w:hAnsi="Arial" w:cs="Arial"/>
          <w:b/>
          <w:color w:val="FF0000"/>
        </w:rPr>
      </w:pPr>
      <w:r>
        <w:rPr>
          <w:rFonts w:ascii="Arial" w:hAnsi="Arial" w:cs="Arial"/>
        </w:rPr>
        <w:t xml:space="preserve">Membership balance </w:t>
      </w:r>
      <w:r>
        <w:rPr>
          <w:rFonts w:ascii="Arial" w:hAnsi="Arial" w:cs="Arial"/>
        </w:rPr>
        <w:tab/>
        <w:t>$1330</w:t>
      </w:r>
    </w:p>
    <w:p w14:paraId="590C1F29" w14:textId="787F38E6" w:rsidR="00943FBC" w:rsidRPr="00943FBC" w:rsidRDefault="00943FBC" w:rsidP="00943FBC">
      <w:pPr>
        <w:widowControl w:val="0"/>
        <w:numPr>
          <w:ilvl w:val="5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940" w:hanging="720"/>
        <w:rPr>
          <w:rFonts w:ascii="Arial" w:hAnsi="Arial" w:cs="Arial"/>
          <w:b/>
          <w:color w:val="FF0000"/>
        </w:rPr>
      </w:pPr>
      <w:r>
        <w:rPr>
          <w:rFonts w:ascii="Arial" w:hAnsi="Arial" w:cs="Arial"/>
        </w:rPr>
        <w:t xml:space="preserve">Other income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$  500</w:t>
      </w:r>
      <w:proofErr w:type="gramEnd"/>
    </w:p>
    <w:p w14:paraId="43B6C0B2" w14:textId="550B514B" w:rsidR="00943FBC" w:rsidRPr="00876D6B" w:rsidRDefault="00943FBC" w:rsidP="00943FBC">
      <w:pPr>
        <w:widowControl w:val="0"/>
        <w:numPr>
          <w:ilvl w:val="5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940" w:hanging="720"/>
        <w:rPr>
          <w:rFonts w:ascii="Arial" w:hAnsi="Arial" w:cs="Arial"/>
          <w:b/>
          <w:color w:val="FF0000"/>
        </w:rPr>
      </w:pPr>
      <w:r>
        <w:rPr>
          <w:rFonts w:ascii="Arial" w:hAnsi="Arial" w:cs="Arial"/>
        </w:rPr>
        <w:t xml:space="preserve">Total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$1830</w:t>
      </w:r>
    </w:p>
    <w:p w14:paraId="6A4F3543" w14:textId="4C0871E9" w:rsidR="00943FBC" w:rsidRPr="0016459D" w:rsidRDefault="00876D6B" w:rsidP="0016459D">
      <w:pPr>
        <w:widowControl w:val="0"/>
        <w:numPr>
          <w:ilvl w:val="5"/>
          <w:numId w:val="3"/>
        </w:numPr>
        <w:tabs>
          <w:tab w:val="left" w:pos="142"/>
          <w:tab w:val="left" w:pos="720"/>
        </w:tabs>
        <w:autoSpaceDE w:val="0"/>
        <w:autoSpaceDN w:val="0"/>
        <w:adjustRightInd w:val="0"/>
        <w:spacing w:after="240"/>
        <w:ind w:left="284" w:hanging="64"/>
        <w:rPr>
          <w:rFonts w:ascii="Arial" w:hAnsi="Arial" w:cs="Arial"/>
          <w:b/>
          <w:color w:val="FF0000"/>
        </w:rPr>
      </w:pPr>
      <w:r>
        <w:rPr>
          <w:rFonts w:ascii="Arial" w:hAnsi="Arial" w:cs="Arial"/>
        </w:rPr>
        <w:t>$100 to be donated to ‘Ride to Conquer Cancer</w:t>
      </w:r>
      <w:r w:rsidR="006D5A13">
        <w:rPr>
          <w:rFonts w:ascii="Arial" w:hAnsi="Arial" w:cs="Arial"/>
        </w:rPr>
        <w:t xml:space="preserve"> - Oct 2013’ Charity in Assoc. </w:t>
      </w:r>
      <w:r>
        <w:rPr>
          <w:rFonts w:ascii="Arial" w:hAnsi="Arial" w:cs="Arial"/>
        </w:rPr>
        <w:t>name. Assoc</w:t>
      </w:r>
      <w:r w:rsidR="006D5A13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representative will be Lee Webster on this 200km ride</w:t>
      </w:r>
    </w:p>
    <w:p w14:paraId="4633C974" w14:textId="61F86C1E" w:rsidR="00562E3C" w:rsidRPr="00155CDE" w:rsidRDefault="008440CF" w:rsidP="003839B0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Arial" w:hAnsi="Arial" w:cs="Arial"/>
        </w:rPr>
      </w:pPr>
      <w:r w:rsidRPr="00155CDE">
        <w:rPr>
          <w:rFonts w:ascii="Arial" w:hAnsi="Arial" w:cs="Arial"/>
        </w:rPr>
        <w:t>5</w:t>
      </w:r>
      <w:r w:rsidR="003678C2" w:rsidRPr="00155CDE">
        <w:rPr>
          <w:rFonts w:ascii="Arial" w:hAnsi="Arial" w:cs="Arial"/>
        </w:rPr>
        <w:t xml:space="preserve">. </w:t>
      </w:r>
      <w:r w:rsidR="00562E3C" w:rsidRPr="00155CDE">
        <w:rPr>
          <w:rFonts w:ascii="Arial" w:hAnsi="Arial" w:cs="Arial"/>
          <w:b/>
        </w:rPr>
        <w:t>Meeting Agenda</w:t>
      </w:r>
    </w:p>
    <w:p w14:paraId="4BC453A3" w14:textId="458B4B43" w:rsidR="00562E3C" w:rsidRPr="00155CDE" w:rsidRDefault="00562E3C" w:rsidP="003839B0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Arial" w:hAnsi="Arial" w:cs="Arial"/>
        </w:rPr>
      </w:pPr>
      <w:r w:rsidRPr="00155CDE">
        <w:rPr>
          <w:rFonts w:ascii="Arial" w:hAnsi="Arial" w:cs="Arial"/>
          <w:b/>
        </w:rPr>
        <w:t>Minutes from previous meeting</w:t>
      </w:r>
      <w:r w:rsidRPr="00155CDE">
        <w:rPr>
          <w:rFonts w:ascii="Arial" w:hAnsi="Arial" w:cs="Arial"/>
        </w:rPr>
        <w:t xml:space="preserve"> </w:t>
      </w:r>
    </w:p>
    <w:p w14:paraId="45C96EA7" w14:textId="7AFFEA25" w:rsidR="003678C2" w:rsidRPr="00155CDE" w:rsidRDefault="003678C2" w:rsidP="003839B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</w:rPr>
      </w:pPr>
      <w:r w:rsidRPr="00155CDE">
        <w:rPr>
          <w:rFonts w:ascii="Arial" w:hAnsi="Arial" w:cs="Arial"/>
        </w:rPr>
        <w:tab/>
      </w:r>
      <w:r w:rsidRPr="00155CDE">
        <w:rPr>
          <w:rFonts w:ascii="Arial" w:hAnsi="Arial" w:cs="Arial"/>
        </w:rPr>
        <w:tab/>
      </w:r>
      <w:r w:rsidR="008D5E80" w:rsidRPr="00155CDE">
        <w:rPr>
          <w:rFonts w:ascii="Arial" w:hAnsi="Arial" w:cs="Arial"/>
        </w:rPr>
        <w:tab/>
      </w:r>
      <w:r w:rsidRPr="00155CDE">
        <w:rPr>
          <w:rFonts w:ascii="Arial" w:hAnsi="Arial" w:cs="Arial"/>
        </w:rPr>
        <w:t xml:space="preserve">Accepted: </w:t>
      </w:r>
      <w:r w:rsidR="00943FBC">
        <w:rPr>
          <w:rFonts w:ascii="Arial" w:hAnsi="Arial" w:cs="Arial"/>
        </w:rPr>
        <w:t>Wade Green</w:t>
      </w:r>
    </w:p>
    <w:p w14:paraId="5BA6DFB9" w14:textId="20460A39" w:rsidR="00562E3C" w:rsidRPr="00155CDE" w:rsidRDefault="003678C2" w:rsidP="003839B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</w:rPr>
      </w:pPr>
      <w:r w:rsidRPr="00155CDE">
        <w:rPr>
          <w:rFonts w:ascii="Arial" w:hAnsi="Arial" w:cs="Arial"/>
        </w:rPr>
        <w:tab/>
      </w:r>
      <w:r w:rsidRPr="00155CDE">
        <w:rPr>
          <w:rFonts w:ascii="Arial" w:hAnsi="Arial" w:cs="Arial"/>
        </w:rPr>
        <w:tab/>
      </w:r>
      <w:r w:rsidR="008D5E80" w:rsidRPr="00155CDE">
        <w:rPr>
          <w:rFonts w:ascii="Arial" w:hAnsi="Arial" w:cs="Arial"/>
        </w:rPr>
        <w:tab/>
      </w:r>
      <w:r w:rsidRPr="00155CDE">
        <w:rPr>
          <w:rFonts w:ascii="Arial" w:hAnsi="Arial" w:cs="Arial"/>
        </w:rPr>
        <w:t xml:space="preserve">Seconded: </w:t>
      </w:r>
      <w:r w:rsidR="00C64BE6">
        <w:rPr>
          <w:rFonts w:ascii="Arial" w:hAnsi="Arial" w:cs="Arial"/>
        </w:rPr>
        <w:t>Greg Brumby</w:t>
      </w:r>
    </w:p>
    <w:p w14:paraId="2BE19AFE" w14:textId="0949DCF4" w:rsidR="00562E3C" w:rsidRDefault="00562E3C" w:rsidP="003839B0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Arial" w:hAnsi="Arial" w:cs="Arial"/>
          <w:b/>
        </w:rPr>
      </w:pPr>
      <w:r w:rsidRPr="00155CDE">
        <w:rPr>
          <w:rFonts w:ascii="Arial" w:hAnsi="Arial" w:cs="Arial"/>
          <w:b/>
        </w:rPr>
        <w:t xml:space="preserve">Membership </w:t>
      </w:r>
      <w:r w:rsidR="003678C2" w:rsidRPr="00155CDE">
        <w:rPr>
          <w:rFonts w:ascii="Arial" w:hAnsi="Arial" w:cs="Arial"/>
          <w:b/>
        </w:rPr>
        <w:t>update</w:t>
      </w:r>
    </w:p>
    <w:p w14:paraId="0655F4E8" w14:textId="77777777" w:rsidR="004A203B" w:rsidRPr="00C64BE6" w:rsidRDefault="004A203B" w:rsidP="004A203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940"/>
        <w:rPr>
          <w:rFonts w:ascii="Arial" w:hAnsi="Arial" w:cs="Arial"/>
        </w:rPr>
      </w:pPr>
      <w:r w:rsidRPr="00C64BE6">
        <w:rPr>
          <w:rFonts w:ascii="Arial" w:hAnsi="Arial" w:cs="Arial"/>
        </w:rPr>
        <w:t>28 fully financial members on the books as at 15 June</w:t>
      </w:r>
    </w:p>
    <w:p w14:paraId="2AA11910" w14:textId="77777777" w:rsidR="004A203B" w:rsidRPr="00C64BE6" w:rsidRDefault="004A203B" w:rsidP="004A203B">
      <w:pPr>
        <w:pStyle w:val="List3"/>
        <w:numPr>
          <w:ilvl w:val="1"/>
          <w:numId w:val="4"/>
        </w:numPr>
        <w:ind w:hanging="129"/>
      </w:pPr>
      <w:r w:rsidRPr="00C64BE6">
        <w:rPr>
          <w:rFonts w:ascii="Arial" w:hAnsi="Arial" w:cs="Arial"/>
        </w:rPr>
        <w:tab/>
        <w:t>A hearty Welcome to</w:t>
      </w:r>
      <w:r>
        <w:rPr>
          <w:rFonts w:ascii="Arial" w:hAnsi="Arial" w:cs="Arial"/>
        </w:rPr>
        <w:t>:</w:t>
      </w:r>
      <w:r w:rsidRPr="00C64BE6">
        <w:rPr>
          <w:rFonts w:ascii="Arial" w:hAnsi="Arial" w:cs="Arial"/>
        </w:rPr>
        <w:t xml:space="preserve"> </w:t>
      </w:r>
    </w:p>
    <w:p w14:paraId="014B37CF" w14:textId="77777777" w:rsidR="004A203B" w:rsidRPr="00C64BE6" w:rsidRDefault="004A203B" w:rsidP="004A203B">
      <w:pPr>
        <w:pStyle w:val="List3"/>
        <w:numPr>
          <w:ilvl w:val="7"/>
          <w:numId w:val="4"/>
        </w:numPr>
        <w:ind w:left="1418" w:hanging="129"/>
      </w:pPr>
      <w:r w:rsidRPr="00C64BE6">
        <w:t>Eric Radford</w:t>
      </w:r>
    </w:p>
    <w:p w14:paraId="3DA8AE21" w14:textId="77777777" w:rsidR="004A203B" w:rsidRPr="00C64BE6" w:rsidRDefault="004A203B" w:rsidP="004A203B">
      <w:pPr>
        <w:pStyle w:val="List3"/>
        <w:numPr>
          <w:ilvl w:val="1"/>
          <w:numId w:val="4"/>
        </w:numPr>
        <w:ind w:left="1418" w:hanging="129"/>
      </w:pPr>
      <w:r w:rsidRPr="00C64BE6">
        <w:t>Damian Lamont</w:t>
      </w:r>
    </w:p>
    <w:p w14:paraId="0B2D0F18" w14:textId="77777777" w:rsidR="004A203B" w:rsidRDefault="004A203B" w:rsidP="004A203B">
      <w:pPr>
        <w:pStyle w:val="List3"/>
        <w:numPr>
          <w:ilvl w:val="1"/>
          <w:numId w:val="4"/>
        </w:numPr>
        <w:ind w:left="1418" w:hanging="129"/>
      </w:pPr>
      <w:r>
        <w:t>Barry Chalk</w:t>
      </w:r>
    </w:p>
    <w:p w14:paraId="472C750F" w14:textId="77777777" w:rsidR="004A203B" w:rsidRDefault="004A203B" w:rsidP="004A203B">
      <w:pPr>
        <w:pStyle w:val="List3"/>
        <w:numPr>
          <w:ilvl w:val="1"/>
          <w:numId w:val="4"/>
        </w:numPr>
        <w:ind w:left="1418" w:hanging="129"/>
      </w:pPr>
    </w:p>
    <w:p w14:paraId="01836DB4" w14:textId="77777777" w:rsidR="004A203B" w:rsidRDefault="004A203B" w:rsidP="004A203B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The following personnel have been recorded by the Treasurer as being full financial members </w:t>
      </w:r>
    </w:p>
    <w:p w14:paraId="6C1BDFE0" w14:textId="151ED9B6" w:rsidR="004A203B" w:rsidRPr="00C64BE6" w:rsidRDefault="004A203B" w:rsidP="004A203B">
      <w:pPr>
        <w:pStyle w:val="List3"/>
        <w:numPr>
          <w:ilvl w:val="7"/>
          <w:numId w:val="4"/>
        </w:numPr>
        <w:ind w:left="1418" w:hanging="129"/>
      </w:pPr>
      <w:r>
        <w:t xml:space="preserve">Tom </w:t>
      </w:r>
      <w:proofErr w:type="spellStart"/>
      <w:r>
        <w:t>Gangin</w:t>
      </w:r>
      <w:proofErr w:type="spellEnd"/>
    </w:p>
    <w:p w14:paraId="04688512" w14:textId="2DEF0225" w:rsidR="004A203B" w:rsidRDefault="004A203B" w:rsidP="004A203B">
      <w:pPr>
        <w:pStyle w:val="List3"/>
        <w:numPr>
          <w:ilvl w:val="1"/>
          <w:numId w:val="4"/>
        </w:numPr>
        <w:ind w:left="1418" w:hanging="129"/>
      </w:pPr>
      <w:r>
        <w:t xml:space="preserve">Barry </w:t>
      </w:r>
      <w:proofErr w:type="spellStart"/>
      <w:r>
        <w:t>Dann</w:t>
      </w:r>
      <w:proofErr w:type="spellEnd"/>
    </w:p>
    <w:p w14:paraId="45321863" w14:textId="2DDE6ABA" w:rsidR="004A203B" w:rsidRDefault="004A203B" w:rsidP="004A203B">
      <w:pPr>
        <w:pStyle w:val="List3"/>
        <w:numPr>
          <w:ilvl w:val="1"/>
          <w:numId w:val="4"/>
        </w:numPr>
        <w:ind w:left="1418" w:hanging="129"/>
      </w:pPr>
      <w:r>
        <w:t xml:space="preserve">Paul </w:t>
      </w:r>
      <w:proofErr w:type="spellStart"/>
      <w:r>
        <w:t>Bowan</w:t>
      </w:r>
      <w:proofErr w:type="spellEnd"/>
    </w:p>
    <w:p w14:paraId="34A13351" w14:textId="3CBE35F9" w:rsidR="004A203B" w:rsidRDefault="004A203B" w:rsidP="004A203B">
      <w:pPr>
        <w:pStyle w:val="List3"/>
        <w:numPr>
          <w:ilvl w:val="1"/>
          <w:numId w:val="4"/>
        </w:numPr>
        <w:ind w:left="1418" w:hanging="129"/>
      </w:pPr>
      <w:r>
        <w:t xml:space="preserve">Robert </w:t>
      </w:r>
      <w:proofErr w:type="spellStart"/>
      <w:r>
        <w:t>Hann</w:t>
      </w:r>
      <w:proofErr w:type="spellEnd"/>
    </w:p>
    <w:p w14:paraId="68297735" w14:textId="77777777" w:rsidR="004A203B" w:rsidRPr="004A203B" w:rsidRDefault="004A203B" w:rsidP="004A203B">
      <w:pPr>
        <w:pStyle w:val="List3"/>
        <w:numPr>
          <w:ilvl w:val="1"/>
          <w:numId w:val="4"/>
        </w:numPr>
        <w:ind w:left="1418" w:hanging="129"/>
      </w:pPr>
    </w:p>
    <w:p w14:paraId="139A9B4F" w14:textId="6A8B5C88" w:rsidR="004A203B" w:rsidRPr="00C60FE8" w:rsidRDefault="004A203B" w:rsidP="004A203B">
      <w:pPr>
        <w:pStyle w:val="ListParagraph"/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1701" w:hanging="567"/>
        <w:rPr>
          <w:rFonts w:ascii="Arial" w:hAnsi="Arial" w:cs="Arial"/>
          <w:b/>
        </w:rPr>
      </w:pPr>
      <w:r w:rsidRPr="00C60FE8">
        <w:rPr>
          <w:rFonts w:ascii="Arial" w:hAnsi="Arial" w:cs="Arial"/>
          <w:b/>
        </w:rPr>
        <w:t xml:space="preserve">The following personnel have </w:t>
      </w:r>
      <w:r w:rsidR="00C60FE8" w:rsidRPr="00C60FE8">
        <w:rPr>
          <w:rFonts w:ascii="Arial" w:hAnsi="Arial" w:cs="Arial"/>
          <w:b/>
        </w:rPr>
        <w:t xml:space="preserve">previously </w:t>
      </w:r>
      <w:r w:rsidRPr="00C60FE8">
        <w:rPr>
          <w:rFonts w:ascii="Arial" w:hAnsi="Arial" w:cs="Arial"/>
          <w:b/>
        </w:rPr>
        <w:t xml:space="preserve">indicated interest. Associated paperwork has been re-sent </w:t>
      </w:r>
      <w:r w:rsidR="00C60FE8" w:rsidRPr="00C60FE8">
        <w:rPr>
          <w:rFonts w:ascii="Arial" w:hAnsi="Arial" w:cs="Arial"/>
          <w:b/>
        </w:rPr>
        <w:t>to them</w:t>
      </w:r>
    </w:p>
    <w:p w14:paraId="7F69CA75" w14:textId="77777777" w:rsidR="00C60FE8" w:rsidRDefault="00C60FE8" w:rsidP="00C60FE8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1701"/>
        <w:rPr>
          <w:rFonts w:ascii="Arial" w:hAnsi="Arial" w:cs="Arial"/>
          <w:b/>
          <w:color w:val="FF0000"/>
        </w:rPr>
      </w:pPr>
    </w:p>
    <w:p w14:paraId="050DAACC" w14:textId="63A1B60E" w:rsidR="00626B47" w:rsidRDefault="00626B47" w:rsidP="00C60FE8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1418"/>
        <w:rPr>
          <w:rFonts w:ascii="Arial" w:hAnsi="Arial" w:cs="Arial"/>
        </w:rPr>
      </w:pPr>
      <w:r w:rsidRPr="00155CDE">
        <w:rPr>
          <w:rFonts w:ascii="Arial" w:hAnsi="Arial" w:cs="Arial"/>
        </w:rPr>
        <w:t>Justin Grey</w:t>
      </w:r>
      <w:r>
        <w:rPr>
          <w:rFonts w:ascii="Arial" w:hAnsi="Arial" w:cs="Arial"/>
        </w:rPr>
        <w:t xml:space="preserve"> (paperwork and fee forthcoming)</w:t>
      </w:r>
    </w:p>
    <w:p w14:paraId="785E07A8" w14:textId="77777777" w:rsidR="00626B47" w:rsidRDefault="00626B47" w:rsidP="00C60FE8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1418"/>
        <w:rPr>
          <w:rFonts w:ascii="Arial" w:hAnsi="Arial" w:cs="Arial"/>
          <w:bCs/>
        </w:rPr>
      </w:pPr>
      <w:r w:rsidRPr="00155CDE">
        <w:rPr>
          <w:rFonts w:ascii="Arial" w:hAnsi="Arial" w:cs="Arial"/>
          <w:bCs/>
        </w:rPr>
        <w:t xml:space="preserve">Brett </w:t>
      </w:r>
      <w:proofErr w:type="spellStart"/>
      <w:r w:rsidRPr="00155CDE">
        <w:rPr>
          <w:rFonts w:ascii="Arial" w:hAnsi="Arial" w:cs="Arial"/>
          <w:bCs/>
        </w:rPr>
        <w:t>Wolski</w:t>
      </w:r>
      <w:proofErr w:type="spellEnd"/>
    </w:p>
    <w:p w14:paraId="4A58B709" w14:textId="77777777" w:rsidR="00626B47" w:rsidRDefault="00626B47" w:rsidP="00C60FE8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1418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Dave Thomas </w:t>
      </w:r>
    </w:p>
    <w:p w14:paraId="4872A99D" w14:textId="77777777" w:rsidR="00626B47" w:rsidRDefault="00626B47" w:rsidP="00C60FE8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1418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Cameron </w:t>
      </w:r>
      <w:proofErr w:type="spellStart"/>
      <w:r>
        <w:rPr>
          <w:rFonts w:ascii="Arial" w:hAnsi="Arial" w:cs="Arial"/>
          <w:bCs/>
        </w:rPr>
        <w:t>Vievers</w:t>
      </w:r>
      <w:proofErr w:type="spellEnd"/>
    </w:p>
    <w:p w14:paraId="71E1C19A" w14:textId="77777777" w:rsidR="00626B47" w:rsidRDefault="00626B47" w:rsidP="00C60FE8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1418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Ed </w:t>
      </w:r>
      <w:proofErr w:type="spellStart"/>
      <w:r>
        <w:rPr>
          <w:rFonts w:ascii="Arial" w:hAnsi="Arial" w:cs="Arial"/>
          <w:bCs/>
        </w:rPr>
        <w:t>Tait</w:t>
      </w:r>
      <w:proofErr w:type="spellEnd"/>
      <w:r w:rsidRPr="00155CDE">
        <w:rPr>
          <w:rFonts w:ascii="Arial" w:hAnsi="Arial" w:cs="Arial"/>
          <w:bCs/>
        </w:rPr>
        <w:t xml:space="preserve">  </w:t>
      </w:r>
    </w:p>
    <w:p w14:paraId="5F70C967" w14:textId="77777777" w:rsidR="0016459D" w:rsidRDefault="00626B47" w:rsidP="00626B4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  <w:b/>
        </w:rPr>
      </w:pPr>
      <w:r w:rsidRPr="00626B47">
        <w:rPr>
          <w:rFonts w:ascii="Arial" w:hAnsi="Arial" w:cs="Arial"/>
          <w:bCs/>
        </w:rPr>
        <w:t xml:space="preserve">The Pres. </w:t>
      </w:r>
      <w:r w:rsidR="00FE5E15">
        <w:rPr>
          <w:rFonts w:ascii="Arial" w:hAnsi="Arial" w:cs="Arial"/>
          <w:bCs/>
        </w:rPr>
        <w:t>will talk personally</w:t>
      </w:r>
      <w:r w:rsidRPr="00626B47">
        <w:rPr>
          <w:rFonts w:ascii="Arial" w:hAnsi="Arial" w:cs="Arial"/>
          <w:bCs/>
        </w:rPr>
        <w:t xml:space="preserve"> to these people to assist them in</w:t>
      </w:r>
      <w:r w:rsidR="00FE5E15">
        <w:rPr>
          <w:rFonts w:ascii="Arial" w:hAnsi="Arial" w:cs="Arial"/>
          <w:bCs/>
        </w:rPr>
        <w:t xml:space="preserve"> </w:t>
      </w:r>
      <w:r w:rsidRPr="00626B47">
        <w:rPr>
          <w:rFonts w:ascii="Arial" w:hAnsi="Arial" w:cs="Arial"/>
          <w:bCs/>
        </w:rPr>
        <w:t>process</w:t>
      </w:r>
      <w:r w:rsidRPr="00C60FE8">
        <w:rPr>
          <w:rFonts w:ascii="Arial" w:hAnsi="Arial" w:cs="Arial"/>
          <w:bCs/>
        </w:rPr>
        <w:t>.</w:t>
      </w:r>
      <w:r w:rsidR="00FE5E15">
        <w:rPr>
          <w:rFonts w:ascii="Arial" w:hAnsi="Arial" w:cs="Arial"/>
          <w:b/>
        </w:rPr>
        <w:t xml:space="preserve">   </w:t>
      </w:r>
    </w:p>
    <w:p w14:paraId="5FA4C8A5" w14:textId="04EB5095" w:rsidR="00626B47" w:rsidRPr="00FE5E15" w:rsidRDefault="00FE5E15" w:rsidP="00626B4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</w:p>
    <w:p w14:paraId="4DA90EE2" w14:textId="678067B0" w:rsidR="00626B47" w:rsidRPr="00C60FE8" w:rsidRDefault="00626B47" w:rsidP="00626B47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240"/>
        <w:ind w:left="1655" w:hanging="357"/>
        <w:rPr>
          <w:rFonts w:ascii="Arial" w:hAnsi="Arial" w:cs="Arial"/>
          <w:b/>
        </w:rPr>
      </w:pPr>
      <w:r w:rsidRPr="00C60FE8">
        <w:rPr>
          <w:rFonts w:ascii="Arial" w:hAnsi="Arial" w:cs="Arial"/>
          <w:b/>
        </w:rPr>
        <w:t>The following personnel have submitted paperwork however it is incomplete and cannot be processed until full detail is known. Associated paperwork has been re-sent out</w:t>
      </w:r>
    </w:p>
    <w:p w14:paraId="0D1AE2D2" w14:textId="77777777" w:rsidR="00626B47" w:rsidRDefault="00626B47" w:rsidP="00626B47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1701"/>
        <w:rPr>
          <w:rFonts w:ascii="Arial" w:hAnsi="Arial" w:cs="Arial"/>
          <w:b/>
          <w:color w:val="FF0000"/>
        </w:rPr>
      </w:pPr>
    </w:p>
    <w:p w14:paraId="51062882" w14:textId="3BAD2560" w:rsidR="00626B47" w:rsidRDefault="00626B47" w:rsidP="00626B47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1701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023 Don Yates </w:t>
      </w:r>
    </w:p>
    <w:p w14:paraId="7C7FA1A6" w14:textId="2D94743D" w:rsidR="00626B47" w:rsidRDefault="00626B47" w:rsidP="00626B47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1701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Trevor Smart</w:t>
      </w:r>
    </w:p>
    <w:p w14:paraId="66220707" w14:textId="73151C81" w:rsidR="00A35141" w:rsidRPr="00C60FE8" w:rsidRDefault="00626B47" w:rsidP="00C60FE8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1701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Pat Gillian</w:t>
      </w:r>
      <w:bookmarkStart w:id="0" w:name="_GoBack"/>
      <w:bookmarkEnd w:id="0"/>
    </w:p>
    <w:p w14:paraId="72D58514" w14:textId="04DB55FF" w:rsidR="00562E3C" w:rsidRPr="00155CDE" w:rsidRDefault="003678C2" w:rsidP="0016459D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242"/>
        <w:rPr>
          <w:rFonts w:ascii="Arial" w:hAnsi="Arial" w:cs="Arial"/>
        </w:rPr>
      </w:pPr>
      <w:r w:rsidRPr="00155CDE">
        <w:rPr>
          <w:rFonts w:ascii="Arial" w:hAnsi="Arial" w:cs="Arial"/>
          <w:b/>
        </w:rPr>
        <w:t>Carry over of business from previous meetings</w:t>
      </w:r>
      <w:r w:rsidR="00C60FE8">
        <w:rPr>
          <w:rFonts w:ascii="Arial" w:hAnsi="Arial" w:cs="Arial"/>
          <w:b/>
        </w:rPr>
        <w:t xml:space="preserve"> – No change since previous meeting</w:t>
      </w:r>
    </w:p>
    <w:p w14:paraId="4B568428" w14:textId="303FEA9D" w:rsidR="00906F88" w:rsidRPr="00C60FE8" w:rsidRDefault="00906F88" w:rsidP="0016459D">
      <w:pPr>
        <w:pStyle w:val="ListParagraph"/>
        <w:widowControl w:val="0"/>
        <w:numPr>
          <w:ilvl w:val="4"/>
          <w:numId w:val="1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35" w:hanging="284"/>
        <w:rPr>
          <w:rFonts w:ascii="Arial" w:hAnsi="Arial" w:cs="Arial"/>
        </w:rPr>
      </w:pPr>
      <w:r w:rsidRPr="00C60FE8">
        <w:rPr>
          <w:rFonts w:ascii="Arial" w:hAnsi="Arial" w:cs="Arial"/>
        </w:rPr>
        <w:t>Members card</w:t>
      </w:r>
    </w:p>
    <w:p w14:paraId="3F613B7C" w14:textId="2831F2A8" w:rsidR="009D37CF" w:rsidRPr="00C60FE8" w:rsidRDefault="009D37CF" w:rsidP="0016459D">
      <w:pPr>
        <w:pStyle w:val="ListParagraph"/>
        <w:widowControl w:val="0"/>
        <w:numPr>
          <w:ilvl w:val="4"/>
          <w:numId w:val="1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35" w:hanging="425"/>
        <w:rPr>
          <w:rFonts w:ascii="Arial" w:hAnsi="Arial" w:cs="Arial"/>
        </w:rPr>
      </w:pPr>
      <w:r w:rsidRPr="00C60FE8">
        <w:rPr>
          <w:rFonts w:ascii="Arial" w:hAnsi="Arial" w:cs="Arial"/>
        </w:rPr>
        <w:t xml:space="preserve">Insurance for personnel on premises / </w:t>
      </w:r>
      <w:proofErr w:type="spellStart"/>
      <w:r w:rsidRPr="00C60FE8">
        <w:rPr>
          <w:rFonts w:ascii="Arial" w:hAnsi="Arial" w:cs="Arial"/>
        </w:rPr>
        <w:t>Assoc’n</w:t>
      </w:r>
      <w:proofErr w:type="spellEnd"/>
      <w:r w:rsidRPr="00C60FE8">
        <w:rPr>
          <w:rFonts w:ascii="Arial" w:hAnsi="Arial" w:cs="Arial"/>
        </w:rPr>
        <w:t xml:space="preserve"> business</w:t>
      </w:r>
    </w:p>
    <w:p w14:paraId="11C32DED" w14:textId="350F0B86" w:rsidR="003839B0" w:rsidRPr="00C60FE8" w:rsidRDefault="00C60FE8" w:rsidP="0016459D">
      <w:pPr>
        <w:pStyle w:val="ListParagraph"/>
        <w:widowControl w:val="0"/>
        <w:numPr>
          <w:ilvl w:val="4"/>
          <w:numId w:val="1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35" w:hanging="284"/>
        <w:rPr>
          <w:rFonts w:ascii="Arial" w:hAnsi="Arial" w:cs="Arial"/>
        </w:rPr>
      </w:pPr>
      <w:r>
        <w:rPr>
          <w:rFonts w:ascii="Arial" w:hAnsi="Arial" w:cs="Arial"/>
        </w:rPr>
        <w:t xml:space="preserve">2014 reunion and LHD 02 </w:t>
      </w:r>
      <w:r w:rsidR="009D37CF" w:rsidRPr="00C60FE8">
        <w:rPr>
          <w:rFonts w:ascii="Arial" w:hAnsi="Arial" w:cs="Arial"/>
        </w:rPr>
        <w:t>commissioning – hold over till Pres. returns to Aust.</w:t>
      </w:r>
    </w:p>
    <w:p w14:paraId="3492CC97" w14:textId="7509C9DC" w:rsidR="003839B0" w:rsidRPr="00FD75F7" w:rsidRDefault="00562E3C" w:rsidP="0016459D">
      <w:pPr>
        <w:pStyle w:val="ListParagraph"/>
        <w:widowControl w:val="0"/>
        <w:numPr>
          <w:ilvl w:val="0"/>
          <w:numId w:val="20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1276"/>
        <w:rPr>
          <w:rFonts w:ascii="Arial" w:hAnsi="Arial" w:cs="Arial"/>
          <w:b/>
        </w:rPr>
      </w:pPr>
      <w:r w:rsidRPr="00FD75F7">
        <w:rPr>
          <w:rFonts w:ascii="Arial" w:hAnsi="Arial" w:cs="Arial"/>
          <w:b/>
        </w:rPr>
        <w:t>New Business</w:t>
      </w:r>
      <w:r w:rsidRPr="00FD75F7">
        <w:rPr>
          <w:rFonts w:ascii="Arial" w:hAnsi="Arial" w:cs="Arial"/>
        </w:rPr>
        <w:t xml:space="preserve"> </w:t>
      </w:r>
    </w:p>
    <w:p w14:paraId="096A58C9" w14:textId="77777777" w:rsidR="00FE5E15" w:rsidRPr="00FE5E15" w:rsidRDefault="00FE5E15" w:rsidP="00FE5E15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1440"/>
        <w:rPr>
          <w:rFonts w:ascii="Arial" w:hAnsi="Arial" w:cs="Arial"/>
          <w:b/>
        </w:rPr>
      </w:pPr>
    </w:p>
    <w:p w14:paraId="1B192BD2" w14:textId="7BC2D439" w:rsidR="00876D6B" w:rsidRPr="00876D6B" w:rsidRDefault="008A4EEC" w:rsidP="00155CDE">
      <w:pPr>
        <w:pStyle w:val="ListParagraph"/>
        <w:widowControl w:val="0"/>
        <w:numPr>
          <w:ilvl w:val="0"/>
          <w:numId w:val="1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</w:rPr>
      </w:pPr>
      <w:proofErr w:type="spellStart"/>
      <w:r w:rsidRPr="00155CDE">
        <w:rPr>
          <w:rFonts w:ascii="Arial" w:hAnsi="Arial" w:cs="Arial"/>
          <w:b/>
        </w:rPr>
        <w:t>DVA</w:t>
      </w:r>
      <w:proofErr w:type="spellEnd"/>
      <w:r w:rsidRPr="00155CDE">
        <w:rPr>
          <w:rFonts w:ascii="Arial" w:hAnsi="Arial" w:cs="Arial"/>
          <w:b/>
        </w:rPr>
        <w:t xml:space="preserve"> meeting</w:t>
      </w:r>
      <w:r w:rsidR="00876D6B">
        <w:rPr>
          <w:rFonts w:ascii="Arial" w:hAnsi="Arial" w:cs="Arial"/>
          <w:b/>
        </w:rPr>
        <w:t xml:space="preserve"> at St Georges </w:t>
      </w:r>
      <w:proofErr w:type="spellStart"/>
      <w:proofErr w:type="gramStart"/>
      <w:r w:rsidR="00876D6B">
        <w:rPr>
          <w:rFonts w:ascii="Arial" w:hAnsi="Arial" w:cs="Arial"/>
          <w:b/>
        </w:rPr>
        <w:t>Tce</w:t>
      </w:r>
      <w:proofErr w:type="spellEnd"/>
      <w:r w:rsidR="00876D6B">
        <w:rPr>
          <w:rFonts w:ascii="Arial" w:hAnsi="Arial" w:cs="Arial"/>
          <w:b/>
        </w:rPr>
        <w:t xml:space="preserve"> </w:t>
      </w:r>
      <w:r w:rsidR="00502A41" w:rsidRPr="00155CDE">
        <w:rPr>
          <w:rFonts w:ascii="Arial" w:hAnsi="Arial" w:cs="Arial"/>
          <w:b/>
        </w:rPr>
        <w:t>.</w:t>
      </w:r>
      <w:proofErr w:type="gramEnd"/>
      <w:r w:rsidR="00502A41" w:rsidRPr="00155CDE">
        <w:rPr>
          <w:rFonts w:ascii="Arial" w:hAnsi="Arial" w:cs="Arial"/>
          <w:b/>
        </w:rPr>
        <w:t xml:space="preserve"> </w:t>
      </w:r>
    </w:p>
    <w:p w14:paraId="6A711458" w14:textId="2FB2DC86" w:rsidR="00155CDE" w:rsidRPr="00155CDE" w:rsidRDefault="00502A41" w:rsidP="00876D6B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  <w:proofErr w:type="spellStart"/>
      <w:r w:rsidRPr="00155CDE">
        <w:rPr>
          <w:rFonts w:ascii="Arial" w:hAnsi="Arial" w:cs="Arial"/>
        </w:rPr>
        <w:t>Pres</w:t>
      </w:r>
      <w:proofErr w:type="spellEnd"/>
      <w:r w:rsidRPr="00155CDE">
        <w:rPr>
          <w:rFonts w:ascii="Arial" w:hAnsi="Arial" w:cs="Arial"/>
        </w:rPr>
        <w:t xml:space="preserve"> &amp; Sec met with </w:t>
      </w:r>
      <w:r w:rsidR="00906F88" w:rsidRPr="00155CDE">
        <w:rPr>
          <w:rFonts w:ascii="Arial" w:hAnsi="Arial" w:cs="Arial"/>
        </w:rPr>
        <w:t xml:space="preserve">DDVA WA and </w:t>
      </w:r>
      <w:proofErr w:type="spellStart"/>
      <w:r w:rsidR="00906F88" w:rsidRPr="00155CDE">
        <w:rPr>
          <w:rFonts w:ascii="Arial" w:hAnsi="Arial" w:cs="Arial"/>
        </w:rPr>
        <w:t>Snr</w:t>
      </w:r>
      <w:proofErr w:type="spellEnd"/>
      <w:r w:rsidR="00906F88" w:rsidRPr="00155CDE">
        <w:rPr>
          <w:rFonts w:ascii="Arial" w:hAnsi="Arial" w:cs="Arial"/>
        </w:rPr>
        <w:t xml:space="preserve"> Advocat</w:t>
      </w:r>
      <w:r w:rsidRPr="00155CDE">
        <w:rPr>
          <w:rFonts w:ascii="Arial" w:hAnsi="Arial" w:cs="Arial"/>
        </w:rPr>
        <w:t>e</w:t>
      </w:r>
    </w:p>
    <w:p w14:paraId="4F1BA67C" w14:textId="77777777" w:rsidR="00155CDE" w:rsidRPr="0069178D" w:rsidRDefault="00155CDE" w:rsidP="00155CDE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</w:p>
    <w:p w14:paraId="52269704" w14:textId="0F2665CA" w:rsidR="00906F88" w:rsidRPr="0069178D" w:rsidRDefault="00155CDE" w:rsidP="00155CDE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  <w:b/>
        </w:rPr>
      </w:pPr>
      <w:r w:rsidRPr="0069178D">
        <w:rPr>
          <w:rFonts w:ascii="Arial" w:hAnsi="Arial" w:cs="Arial"/>
          <w:b/>
        </w:rPr>
        <w:t xml:space="preserve">See attached notes </w:t>
      </w:r>
    </w:p>
    <w:p w14:paraId="72CED469" w14:textId="77777777" w:rsidR="00155CDE" w:rsidRPr="00155CDE" w:rsidRDefault="00155CDE" w:rsidP="00155CDE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</w:p>
    <w:p w14:paraId="5AD64CA3" w14:textId="42CE272A" w:rsidR="00C60FE8" w:rsidRDefault="00EE7DC8" w:rsidP="00EE7DC8">
      <w:pPr>
        <w:pStyle w:val="ListParagraph"/>
        <w:widowControl w:val="0"/>
        <w:numPr>
          <w:ilvl w:val="0"/>
          <w:numId w:val="1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</w:rPr>
      </w:pPr>
      <w:r w:rsidRPr="00155CDE">
        <w:rPr>
          <w:rFonts w:ascii="Arial" w:hAnsi="Arial" w:cs="Arial"/>
          <w:b/>
        </w:rPr>
        <w:t xml:space="preserve">August Memorial service </w:t>
      </w:r>
      <w:r w:rsidRPr="00155CDE">
        <w:rPr>
          <w:rFonts w:ascii="Arial" w:hAnsi="Arial" w:cs="Arial"/>
        </w:rPr>
        <w:t xml:space="preserve">– </w:t>
      </w:r>
      <w:r w:rsidR="00C60FE8">
        <w:rPr>
          <w:rFonts w:ascii="Arial" w:hAnsi="Arial" w:cs="Arial"/>
        </w:rPr>
        <w:t>Draft lett</w:t>
      </w:r>
      <w:r w:rsidR="00876D6B">
        <w:rPr>
          <w:rFonts w:ascii="Arial" w:hAnsi="Arial" w:cs="Arial"/>
        </w:rPr>
        <w:t>ers for support and application</w:t>
      </w:r>
      <w:r w:rsidR="00C60FE8">
        <w:rPr>
          <w:rFonts w:ascii="Arial" w:hAnsi="Arial" w:cs="Arial"/>
        </w:rPr>
        <w:t xml:space="preserve"> </w:t>
      </w:r>
      <w:r w:rsidR="00876D6B">
        <w:rPr>
          <w:rFonts w:ascii="Arial" w:hAnsi="Arial" w:cs="Arial"/>
        </w:rPr>
        <w:t xml:space="preserve">and a Checklist </w:t>
      </w:r>
      <w:r w:rsidR="00C60FE8">
        <w:rPr>
          <w:rFonts w:ascii="Arial" w:hAnsi="Arial" w:cs="Arial"/>
        </w:rPr>
        <w:t>were submitted to the Committee. As there was no negative response, the finals will be sent to the authorities later this month</w:t>
      </w:r>
    </w:p>
    <w:p w14:paraId="3AF8AADD" w14:textId="58C3B717" w:rsidR="00FD095F" w:rsidRPr="00876D6B" w:rsidRDefault="00876D6B" w:rsidP="00876D6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52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FD095F" w:rsidRPr="00876D6B">
        <w:rPr>
          <w:rFonts w:ascii="Arial" w:hAnsi="Arial" w:cs="Arial"/>
        </w:rPr>
        <w:t xml:space="preserve">Support services </w:t>
      </w:r>
    </w:p>
    <w:p w14:paraId="11FDE074" w14:textId="30D990D1" w:rsidR="00FD095F" w:rsidRPr="00155CDE" w:rsidRDefault="00FD095F" w:rsidP="00FD095F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  <w:r w:rsidRPr="00155CDE">
        <w:rPr>
          <w:rFonts w:ascii="Arial" w:hAnsi="Arial" w:cs="Arial"/>
        </w:rPr>
        <w:tab/>
        <w:t>Bugler</w:t>
      </w:r>
      <w:r w:rsidR="00876D6B">
        <w:rPr>
          <w:rFonts w:ascii="Arial" w:hAnsi="Arial" w:cs="Arial"/>
        </w:rPr>
        <w:t xml:space="preserve"> (date penciled in by Band Master)</w:t>
      </w:r>
    </w:p>
    <w:p w14:paraId="5AE0A05E" w14:textId="317DA8FA" w:rsidR="00FD095F" w:rsidRPr="00155CDE" w:rsidRDefault="00FD095F" w:rsidP="00FD095F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  <w:r w:rsidRPr="00155CDE">
        <w:rPr>
          <w:rFonts w:ascii="Arial" w:hAnsi="Arial" w:cs="Arial"/>
        </w:rPr>
        <w:tab/>
        <w:t xml:space="preserve">Bunting </w:t>
      </w:r>
      <w:proofErr w:type="spellStart"/>
      <w:r w:rsidRPr="00155CDE">
        <w:rPr>
          <w:rFonts w:ascii="Arial" w:hAnsi="Arial" w:cs="Arial"/>
        </w:rPr>
        <w:t>tossers</w:t>
      </w:r>
      <w:proofErr w:type="spellEnd"/>
      <w:r w:rsidRPr="00155CDE">
        <w:rPr>
          <w:rFonts w:ascii="Arial" w:hAnsi="Arial" w:cs="Arial"/>
        </w:rPr>
        <w:t xml:space="preserve">, </w:t>
      </w:r>
      <w:r w:rsidRPr="00155CDE">
        <w:rPr>
          <w:rFonts w:ascii="Arial" w:hAnsi="Arial" w:cs="Arial"/>
        </w:rPr>
        <w:tab/>
      </w:r>
    </w:p>
    <w:p w14:paraId="403397DF" w14:textId="77777777" w:rsidR="00FD095F" w:rsidRPr="00155CDE" w:rsidRDefault="00FD095F" w:rsidP="00FD095F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  <w:r w:rsidRPr="00155CDE">
        <w:rPr>
          <w:rFonts w:ascii="Arial" w:hAnsi="Arial" w:cs="Arial"/>
        </w:rPr>
        <w:tab/>
        <w:t xml:space="preserve">Catafalque party, </w:t>
      </w:r>
    </w:p>
    <w:p w14:paraId="2F8C0927" w14:textId="52F79F0D" w:rsidR="00FD095F" w:rsidRDefault="00FD095F" w:rsidP="00FD095F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  <w:r w:rsidRPr="00155CDE">
        <w:rPr>
          <w:rFonts w:ascii="Arial" w:hAnsi="Arial" w:cs="Arial"/>
        </w:rPr>
        <w:tab/>
        <w:t>SBA/Ambulance, (risk assess)</w:t>
      </w:r>
    </w:p>
    <w:p w14:paraId="2595788B" w14:textId="77777777" w:rsidR="00876D6B" w:rsidRPr="00155CDE" w:rsidRDefault="00876D6B" w:rsidP="00FD095F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</w:p>
    <w:p w14:paraId="24A4BF18" w14:textId="59FAA477" w:rsidR="00FD095F" w:rsidRPr="00155CDE" w:rsidRDefault="00FD095F" w:rsidP="00876D6B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3600"/>
        <w:rPr>
          <w:rFonts w:ascii="Arial" w:hAnsi="Arial" w:cs="Arial"/>
        </w:rPr>
      </w:pPr>
      <w:r w:rsidRPr="00155CDE">
        <w:rPr>
          <w:rFonts w:ascii="Arial" w:hAnsi="Arial" w:cs="Arial"/>
        </w:rPr>
        <w:t xml:space="preserve">Chairs for aged, water, umbrellas, </w:t>
      </w:r>
      <w:proofErr w:type="spellStart"/>
      <w:r w:rsidRPr="00155CDE">
        <w:rPr>
          <w:rFonts w:ascii="Arial" w:hAnsi="Arial" w:cs="Arial"/>
        </w:rPr>
        <w:t>etc</w:t>
      </w:r>
      <w:proofErr w:type="spellEnd"/>
      <w:r w:rsidR="00876D6B">
        <w:rPr>
          <w:rFonts w:ascii="Arial" w:hAnsi="Arial" w:cs="Arial"/>
        </w:rPr>
        <w:t xml:space="preserve"> (self supporting)</w:t>
      </w:r>
    </w:p>
    <w:p w14:paraId="5972D00F" w14:textId="77777777" w:rsidR="00FD095F" w:rsidRPr="00155CDE" w:rsidRDefault="00FD095F" w:rsidP="00FD095F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  <w:b/>
        </w:rPr>
      </w:pPr>
    </w:p>
    <w:p w14:paraId="385859E4" w14:textId="52141BBE" w:rsidR="00EE7DC8" w:rsidRPr="00155CDE" w:rsidRDefault="00EE7DC8" w:rsidP="00EE7DC8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  <w:r w:rsidRPr="00155CDE">
        <w:rPr>
          <w:rFonts w:ascii="Arial" w:hAnsi="Arial" w:cs="Arial"/>
        </w:rPr>
        <w:t xml:space="preserve">Invitations </w:t>
      </w:r>
    </w:p>
    <w:p w14:paraId="0C53D318" w14:textId="063B106A" w:rsidR="00EE7DC8" w:rsidRPr="00155CDE" w:rsidRDefault="00EE7DC8" w:rsidP="00EE7DC8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  <w:r w:rsidRPr="00155CDE">
        <w:rPr>
          <w:rFonts w:ascii="Arial" w:hAnsi="Arial" w:cs="Arial"/>
        </w:rPr>
        <w:tab/>
      </w:r>
      <w:r w:rsidR="00876D6B">
        <w:rPr>
          <w:rFonts w:ascii="Arial" w:hAnsi="Arial" w:cs="Arial"/>
        </w:rPr>
        <w:t xml:space="preserve">CO </w:t>
      </w:r>
      <w:proofErr w:type="spellStart"/>
      <w:r w:rsidR="00876D6B">
        <w:rPr>
          <w:rFonts w:ascii="Arial" w:hAnsi="Arial" w:cs="Arial"/>
        </w:rPr>
        <w:t>Stirling</w:t>
      </w:r>
      <w:proofErr w:type="spellEnd"/>
      <w:r w:rsidR="00876D6B">
        <w:rPr>
          <w:rFonts w:ascii="Arial" w:hAnsi="Arial" w:cs="Arial"/>
        </w:rPr>
        <w:t xml:space="preserve">, </w:t>
      </w:r>
      <w:r w:rsidRPr="00155CDE">
        <w:rPr>
          <w:rFonts w:ascii="Arial" w:hAnsi="Arial" w:cs="Arial"/>
        </w:rPr>
        <w:t>Bugler</w:t>
      </w:r>
      <w:r w:rsidR="00876D6B">
        <w:rPr>
          <w:rFonts w:ascii="Arial" w:hAnsi="Arial" w:cs="Arial"/>
        </w:rPr>
        <w:t>, SBA.</w:t>
      </w:r>
      <w:r w:rsidR="00FD095F" w:rsidRPr="00155CDE">
        <w:rPr>
          <w:rFonts w:ascii="Arial" w:hAnsi="Arial" w:cs="Arial"/>
        </w:rPr>
        <w:t xml:space="preserve"> </w:t>
      </w:r>
    </w:p>
    <w:p w14:paraId="06D60688" w14:textId="3B78DFE4" w:rsidR="00EE7DC8" w:rsidRPr="00155CDE" w:rsidRDefault="00EE7DC8" w:rsidP="00EE7DC8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  <w:r w:rsidRPr="00155CDE">
        <w:rPr>
          <w:rFonts w:ascii="Arial" w:hAnsi="Arial" w:cs="Arial"/>
        </w:rPr>
        <w:tab/>
        <w:t>RSL</w:t>
      </w:r>
    </w:p>
    <w:p w14:paraId="37A120EC" w14:textId="45124028" w:rsidR="00EE7DC8" w:rsidRPr="00155CDE" w:rsidRDefault="00EE7DC8" w:rsidP="00EE7DC8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  <w:r w:rsidRPr="00155CDE">
        <w:rPr>
          <w:rFonts w:ascii="Arial" w:hAnsi="Arial" w:cs="Arial"/>
        </w:rPr>
        <w:tab/>
        <w:t xml:space="preserve">DVA </w:t>
      </w:r>
    </w:p>
    <w:p w14:paraId="273205B9" w14:textId="3055D4AB" w:rsidR="00EE7DC8" w:rsidRPr="00155CDE" w:rsidRDefault="00EE7DC8" w:rsidP="00EE7DC8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  <w:r w:rsidRPr="00155CDE">
        <w:rPr>
          <w:rFonts w:ascii="Arial" w:hAnsi="Arial" w:cs="Arial"/>
        </w:rPr>
        <w:tab/>
        <w:t>USA Consular Rep</w:t>
      </w:r>
    </w:p>
    <w:p w14:paraId="68340FFA" w14:textId="7E73C08F" w:rsidR="00EE7DC8" w:rsidRPr="00155CDE" w:rsidRDefault="00EE7DC8" w:rsidP="00FD095F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3600"/>
        <w:rPr>
          <w:rFonts w:ascii="Arial" w:hAnsi="Arial" w:cs="Arial"/>
        </w:rPr>
      </w:pPr>
      <w:r w:rsidRPr="00155CDE">
        <w:rPr>
          <w:rFonts w:ascii="Arial" w:hAnsi="Arial" w:cs="Arial"/>
        </w:rPr>
        <w:t>RAN</w:t>
      </w:r>
      <w:r w:rsidR="00FD095F" w:rsidRPr="00155CDE">
        <w:rPr>
          <w:rFonts w:ascii="Arial" w:hAnsi="Arial" w:cs="Arial"/>
        </w:rPr>
        <w:t xml:space="preserve"> Rep </w:t>
      </w:r>
    </w:p>
    <w:p w14:paraId="22F177E5" w14:textId="75B484C5" w:rsidR="00876D6B" w:rsidRDefault="00FD095F" w:rsidP="0069178D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  <w:r w:rsidRPr="00155CDE">
        <w:rPr>
          <w:rFonts w:ascii="Arial" w:hAnsi="Arial" w:cs="Arial"/>
        </w:rPr>
        <w:tab/>
      </w:r>
      <w:proofErr w:type="spellStart"/>
      <w:r w:rsidRPr="00155CDE">
        <w:rPr>
          <w:rFonts w:ascii="Arial" w:hAnsi="Arial" w:cs="Arial"/>
        </w:rPr>
        <w:t>USN</w:t>
      </w:r>
      <w:proofErr w:type="spellEnd"/>
    </w:p>
    <w:p w14:paraId="29566BFC" w14:textId="77777777" w:rsidR="0069178D" w:rsidRDefault="0069178D" w:rsidP="0069178D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</w:p>
    <w:p w14:paraId="7379641B" w14:textId="77777777" w:rsidR="0069178D" w:rsidRPr="0069178D" w:rsidRDefault="0069178D" w:rsidP="0069178D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</w:p>
    <w:p w14:paraId="307D4D88" w14:textId="687930D9" w:rsidR="00EE7DC8" w:rsidRDefault="00EE7DC8" w:rsidP="00EE7DC8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  <w:r w:rsidRPr="00155CDE">
        <w:rPr>
          <w:rFonts w:ascii="Arial" w:hAnsi="Arial" w:cs="Arial"/>
        </w:rPr>
        <w:t>Order of service</w:t>
      </w:r>
    </w:p>
    <w:p w14:paraId="24914750" w14:textId="0F83F9FD" w:rsidR="00876D6B" w:rsidRDefault="00876D6B" w:rsidP="00EE7DC8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As per 2012 Service </w:t>
      </w:r>
    </w:p>
    <w:p w14:paraId="551A06B2" w14:textId="77777777" w:rsidR="00876D6B" w:rsidRPr="00155CDE" w:rsidRDefault="00876D6B" w:rsidP="00EE7DC8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</w:p>
    <w:p w14:paraId="187D403A" w14:textId="318AE3F7" w:rsidR="00EE7DC8" w:rsidRDefault="00EE7DC8" w:rsidP="00EE7DC8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  <w:r w:rsidRPr="00155CDE">
        <w:rPr>
          <w:rFonts w:ascii="Arial" w:hAnsi="Arial" w:cs="Arial"/>
        </w:rPr>
        <w:t>Social venue?</w:t>
      </w:r>
    </w:p>
    <w:p w14:paraId="627FC5CF" w14:textId="4FF8E940" w:rsidR="00876D6B" w:rsidRPr="00155CDE" w:rsidRDefault="00876D6B" w:rsidP="00EE7DC8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Tba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tbc</w:t>
      </w:r>
      <w:proofErr w:type="spellEnd"/>
      <w:r>
        <w:rPr>
          <w:rFonts w:ascii="Arial" w:hAnsi="Arial" w:cs="Arial"/>
        </w:rPr>
        <w:t>!</w:t>
      </w:r>
    </w:p>
    <w:p w14:paraId="5126B0A7" w14:textId="77777777" w:rsidR="00EE7DC8" w:rsidRPr="00155CDE" w:rsidRDefault="00EE7DC8" w:rsidP="00EE7DC8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  <w:b/>
        </w:rPr>
      </w:pPr>
    </w:p>
    <w:p w14:paraId="0E10DC95" w14:textId="742DE425" w:rsidR="00EE7DC8" w:rsidRDefault="00E7025F" w:rsidP="00EE7DC8">
      <w:pPr>
        <w:pStyle w:val="ListParagraph"/>
        <w:widowControl w:val="0"/>
        <w:numPr>
          <w:ilvl w:val="0"/>
          <w:numId w:val="1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</w:rPr>
      </w:pPr>
      <w:r w:rsidRPr="00155CDE">
        <w:rPr>
          <w:rFonts w:ascii="Arial" w:hAnsi="Arial" w:cs="Arial"/>
          <w:b/>
        </w:rPr>
        <w:t xml:space="preserve">Constitution Rewrite  </w:t>
      </w:r>
      <w:r w:rsidRPr="00155CDE">
        <w:rPr>
          <w:rFonts w:ascii="Arial" w:hAnsi="Arial" w:cs="Arial"/>
        </w:rPr>
        <w:t xml:space="preserve">- </w:t>
      </w:r>
      <w:r w:rsidR="00AE7705">
        <w:rPr>
          <w:rFonts w:ascii="Arial" w:hAnsi="Arial" w:cs="Arial"/>
        </w:rPr>
        <w:t>Foll</w:t>
      </w:r>
      <w:r w:rsidR="007906BE">
        <w:rPr>
          <w:rFonts w:ascii="Arial" w:hAnsi="Arial" w:cs="Arial"/>
        </w:rPr>
        <w:t xml:space="preserve">owing plan submitted to </w:t>
      </w:r>
      <w:proofErr w:type="spellStart"/>
      <w:r w:rsidR="007906BE">
        <w:rPr>
          <w:rFonts w:ascii="Arial" w:hAnsi="Arial" w:cs="Arial"/>
        </w:rPr>
        <w:t>C’m’tee</w:t>
      </w:r>
      <w:proofErr w:type="spellEnd"/>
      <w:r w:rsidR="007906BE">
        <w:rPr>
          <w:rFonts w:ascii="Arial" w:hAnsi="Arial" w:cs="Arial"/>
        </w:rPr>
        <w:t>. No negative feedback.</w:t>
      </w:r>
    </w:p>
    <w:p w14:paraId="477D0B7D" w14:textId="232E9287" w:rsidR="00AE7705" w:rsidRPr="00155CDE" w:rsidRDefault="00AE7705" w:rsidP="00AE7705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3600"/>
        <w:rPr>
          <w:rFonts w:ascii="Arial" w:hAnsi="Arial" w:cs="Arial"/>
        </w:rPr>
      </w:pPr>
      <w:r>
        <w:rPr>
          <w:rFonts w:ascii="Arial" w:hAnsi="Arial" w:cs="Arial"/>
        </w:rPr>
        <w:t xml:space="preserve">End Jun - </w:t>
      </w:r>
      <w:proofErr w:type="gramStart"/>
      <w:r w:rsidRPr="00155CDE">
        <w:rPr>
          <w:rFonts w:ascii="Arial" w:hAnsi="Arial" w:cs="Arial"/>
        </w:rPr>
        <w:t xml:space="preserve">Draft </w:t>
      </w:r>
      <w:r>
        <w:rPr>
          <w:rFonts w:ascii="Arial" w:hAnsi="Arial" w:cs="Arial"/>
        </w:rPr>
        <w:t xml:space="preserve"> marked</w:t>
      </w:r>
      <w:proofErr w:type="gramEnd"/>
      <w:r>
        <w:rPr>
          <w:rFonts w:ascii="Arial" w:hAnsi="Arial" w:cs="Arial"/>
        </w:rPr>
        <w:t xml:space="preserve"> up by Sec (track changes in red font) and </w:t>
      </w:r>
      <w:r w:rsidRPr="00155CDE">
        <w:rPr>
          <w:rFonts w:ascii="Arial" w:hAnsi="Arial" w:cs="Arial"/>
        </w:rPr>
        <w:t>mail out.</w:t>
      </w:r>
    </w:p>
    <w:p w14:paraId="07A3852D" w14:textId="2738C227" w:rsidR="00AE7705" w:rsidRPr="00155CDE" w:rsidRDefault="00AE7705" w:rsidP="00AE7705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</w:p>
    <w:p w14:paraId="0656459A" w14:textId="52A0E17D" w:rsidR="009C6713" w:rsidRPr="00155CDE" w:rsidRDefault="00906F88" w:rsidP="00906F88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  <w:r w:rsidRPr="00155CDE">
        <w:rPr>
          <w:rFonts w:ascii="Arial" w:hAnsi="Arial" w:cs="Arial"/>
        </w:rPr>
        <w:tab/>
        <w:t xml:space="preserve">July </w:t>
      </w:r>
      <w:r w:rsidR="009C6713" w:rsidRPr="00155CDE">
        <w:rPr>
          <w:rFonts w:ascii="Arial" w:hAnsi="Arial" w:cs="Arial"/>
        </w:rPr>
        <w:t xml:space="preserve">– </w:t>
      </w:r>
      <w:r w:rsidRPr="00155CDE">
        <w:rPr>
          <w:rFonts w:ascii="Arial" w:hAnsi="Arial" w:cs="Arial"/>
        </w:rPr>
        <w:t>submissions</w:t>
      </w:r>
      <w:r w:rsidR="009C6713" w:rsidRPr="00155CDE">
        <w:rPr>
          <w:rFonts w:ascii="Arial" w:hAnsi="Arial" w:cs="Arial"/>
        </w:rPr>
        <w:t xml:space="preserve"> to Sec for insert into Draft </w:t>
      </w:r>
      <w:r w:rsidRPr="00155CDE">
        <w:rPr>
          <w:rFonts w:ascii="Arial" w:hAnsi="Arial" w:cs="Arial"/>
        </w:rPr>
        <w:t xml:space="preserve"> </w:t>
      </w:r>
    </w:p>
    <w:p w14:paraId="517DED76" w14:textId="5DB14D21" w:rsidR="00906F88" w:rsidRPr="00155CDE" w:rsidRDefault="009C6713" w:rsidP="00906F88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  <w:r w:rsidRPr="00155CDE">
        <w:rPr>
          <w:rFonts w:ascii="Arial" w:hAnsi="Arial" w:cs="Arial"/>
        </w:rPr>
        <w:tab/>
      </w:r>
      <w:r w:rsidR="00906F88" w:rsidRPr="00155CDE">
        <w:rPr>
          <w:rFonts w:ascii="Arial" w:hAnsi="Arial" w:cs="Arial"/>
        </w:rPr>
        <w:t>August</w:t>
      </w:r>
      <w:r w:rsidRPr="00155CDE">
        <w:rPr>
          <w:rFonts w:ascii="Arial" w:hAnsi="Arial" w:cs="Arial"/>
        </w:rPr>
        <w:t xml:space="preserve"> – submissions closed</w:t>
      </w:r>
    </w:p>
    <w:p w14:paraId="463C8E83" w14:textId="4314C652" w:rsidR="00906F88" w:rsidRPr="00155CDE" w:rsidRDefault="00906F88" w:rsidP="00906F88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  <w:r w:rsidRPr="00155CDE">
        <w:rPr>
          <w:rFonts w:ascii="Arial" w:hAnsi="Arial" w:cs="Arial"/>
        </w:rPr>
        <w:tab/>
        <w:t xml:space="preserve">Sept </w:t>
      </w:r>
      <w:proofErr w:type="gramStart"/>
      <w:r w:rsidRPr="00155CDE">
        <w:rPr>
          <w:rFonts w:ascii="Arial" w:hAnsi="Arial" w:cs="Arial"/>
        </w:rPr>
        <w:t>rewrite</w:t>
      </w:r>
      <w:proofErr w:type="gramEnd"/>
      <w:r w:rsidRPr="00155CDE">
        <w:rPr>
          <w:rFonts w:ascii="Arial" w:hAnsi="Arial" w:cs="Arial"/>
        </w:rPr>
        <w:t xml:space="preserve">, </w:t>
      </w:r>
      <w:proofErr w:type="gramStart"/>
      <w:r w:rsidRPr="00155CDE">
        <w:rPr>
          <w:rFonts w:ascii="Arial" w:hAnsi="Arial" w:cs="Arial"/>
        </w:rPr>
        <w:t xml:space="preserve">submit draft to </w:t>
      </w:r>
      <w:proofErr w:type="spellStart"/>
      <w:r w:rsidRPr="00155CDE">
        <w:rPr>
          <w:rFonts w:ascii="Arial" w:hAnsi="Arial" w:cs="Arial"/>
        </w:rPr>
        <w:t>C’tee</w:t>
      </w:r>
      <w:proofErr w:type="spellEnd"/>
      <w:proofErr w:type="gramEnd"/>
    </w:p>
    <w:p w14:paraId="2340E789" w14:textId="77777777" w:rsidR="009D37CF" w:rsidRDefault="00906F88" w:rsidP="009D37CF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  <w:r w:rsidRPr="00155CDE">
        <w:rPr>
          <w:rFonts w:ascii="Arial" w:hAnsi="Arial" w:cs="Arial"/>
        </w:rPr>
        <w:tab/>
        <w:t xml:space="preserve">Oct proof submitted to </w:t>
      </w:r>
      <w:proofErr w:type="spellStart"/>
      <w:r w:rsidRPr="00155CDE">
        <w:rPr>
          <w:rFonts w:ascii="Arial" w:hAnsi="Arial" w:cs="Arial"/>
        </w:rPr>
        <w:t>AGM</w:t>
      </w:r>
      <w:proofErr w:type="spellEnd"/>
    </w:p>
    <w:p w14:paraId="73728055" w14:textId="0BFF48F1" w:rsidR="00906F88" w:rsidRPr="00155CDE" w:rsidRDefault="00906F88" w:rsidP="009D37CF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  <w:b/>
        </w:rPr>
      </w:pPr>
      <w:r w:rsidRPr="00155CDE">
        <w:rPr>
          <w:rFonts w:ascii="Arial" w:hAnsi="Arial" w:cs="Arial"/>
          <w:b/>
        </w:rPr>
        <w:tab/>
      </w:r>
    </w:p>
    <w:p w14:paraId="65E03A45" w14:textId="77777777" w:rsidR="007906BE" w:rsidRDefault="009D37CF" w:rsidP="00AE7705">
      <w:pPr>
        <w:pStyle w:val="ListParagraph"/>
        <w:widowControl w:val="0"/>
        <w:numPr>
          <w:ilvl w:val="0"/>
          <w:numId w:val="1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</w:rPr>
      </w:pPr>
      <w:proofErr w:type="spellStart"/>
      <w:r w:rsidRPr="00155CDE">
        <w:rPr>
          <w:rFonts w:ascii="Arial" w:hAnsi="Arial" w:cs="Arial"/>
          <w:b/>
        </w:rPr>
        <w:t>Assoc’n</w:t>
      </w:r>
      <w:proofErr w:type="spellEnd"/>
      <w:r w:rsidRPr="00155CDE">
        <w:rPr>
          <w:rFonts w:ascii="Arial" w:hAnsi="Arial" w:cs="Arial"/>
          <w:b/>
        </w:rPr>
        <w:t xml:space="preserve"> Annual audit. </w:t>
      </w:r>
      <w:r w:rsidRPr="00155CDE">
        <w:rPr>
          <w:rFonts w:ascii="Arial" w:hAnsi="Arial" w:cs="Arial"/>
        </w:rPr>
        <w:t xml:space="preserve">Vicki Graham </w:t>
      </w:r>
      <w:r w:rsidR="00E7025F" w:rsidRPr="00155CDE">
        <w:rPr>
          <w:rFonts w:ascii="Arial" w:hAnsi="Arial" w:cs="Arial"/>
        </w:rPr>
        <w:t>(</w:t>
      </w:r>
      <w:proofErr w:type="spellStart"/>
      <w:r w:rsidR="00E7025F" w:rsidRPr="00155CDE">
        <w:rPr>
          <w:rFonts w:ascii="Arial" w:hAnsi="Arial" w:cs="Arial"/>
        </w:rPr>
        <w:t>Actnt</w:t>
      </w:r>
      <w:proofErr w:type="spellEnd"/>
      <w:r w:rsidR="00E7025F" w:rsidRPr="00155CDE">
        <w:rPr>
          <w:rFonts w:ascii="Arial" w:hAnsi="Arial" w:cs="Arial"/>
        </w:rPr>
        <w:t xml:space="preserve">) </w:t>
      </w:r>
      <w:r w:rsidRPr="00155CDE">
        <w:rPr>
          <w:rFonts w:ascii="Arial" w:hAnsi="Arial" w:cs="Arial"/>
        </w:rPr>
        <w:t>asked (via Ray Graham) if she would conduct the Audit?</w:t>
      </w:r>
      <w:r w:rsidR="00E7025F" w:rsidRPr="00155CDE">
        <w:rPr>
          <w:rFonts w:ascii="Arial" w:hAnsi="Arial" w:cs="Arial"/>
        </w:rPr>
        <w:t xml:space="preserve"> </w:t>
      </w:r>
      <w:proofErr w:type="spellStart"/>
      <w:r w:rsidR="00AE7705">
        <w:rPr>
          <w:rFonts w:ascii="Arial" w:hAnsi="Arial" w:cs="Arial"/>
        </w:rPr>
        <w:t>Pres</w:t>
      </w:r>
      <w:proofErr w:type="spellEnd"/>
      <w:r w:rsidR="00AE7705">
        <w:rPr>
          <w:rFonts w:ascii="Arial" w:hAnsi="Arial" w:cs="Arial"/>
        </w:rPr>
        <w:t xml:space="preserve"> emailed 7 </w:t>
      </w:r>
      <w:r w:rsidR="007906BE">
        <w:rPr>
          <w:rFonts w:ascii="Arial" w:hAnsi="Arial" w:cs="Arial"/>
        </w:rPr>
        <w:t xml:space="preserve">Jun </w:t>
      </w:r>
      <w:r w:rsidR="00AE7705">
        <w:rPr>
          <w:rFonts w:ascii="Arial" w:hAnsi="Arial" w:cs="Arial"/>
        </w:rPr>
        <w:t>to confirm arrangement</w:t>
      </w:r>
      <w:r w:rsidR="007906BE">
        <w:rPr>
          <w:rFonts w:ascii="Arial" w:hAnsi="Arial" w:cs="Arial"/>
        </w:rPr>
        <w:t xml:space="preserve">. No answer. </w:t>
      </w:r>
      <w:r w:rsidR="00AE7705">
        <w:rPr>
          <w:rFonts w:ascii="Arial" w:hAnsi="Arial" w:cs="Arial"/>
        </w:rPr>
        <w:t xml:space="preserve"> </w:t>
      </w:r>
      <w:r w:rsidR="00E7025F" w:rsidRPr="00AE7705">
        <w:rPr>
          <w:rFonts w:ascii="Arial" w:hAnsi="Arial" w:cs="Arial"/>
        </w:rPr>
        <w:t>What are her audit parameters?</w:t>
      </w:r>
      <w:r w:rsidRPr="00AE7705">
        <w:rPr>
          <w:rFonts w:ascii="Arial" w:hAnsi="Arial" w:cs="Arial"/>
        </w:rPr>
        <w:t xml:space="preserve"> Waiting for an answer. </w:t>
      </w:r>
    </w:p>
    <w:p w14:paraId="626187F8" w14:textId="77777777" w:rsidR="007906BE" w:rsidRDefault="007906BE" w:rsidP="007906BE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</w:p>
    <w:p w14:paraId="36D9F38F" w14:textId="77777777" w:rsidR="007906BE" w:rsidRDefault="007906BE" w:rsidP="007906BE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  <w:r>
        <w:rPr>
          <w:rFonts w:ascii="Arial" w:hAnsi="Arial" w:cs="Arial"/>
        </w:rPr>
        <w:t xml:space="preserve">Following plan submitted to </w:t>
      </w:r>
      <w:proofErr w:type="spellStart"/>
      <w:r>
        <w:rPr>
          <w:rFonts w:ascii="Arial" w:hAnsi="Arial" w:cs="Arial"/>
        </w:rPr>
        <w:t>C’m’tee</w:t>
      </w:r>
      <w:proofErr w:type="spellEnd"/>
      <w:r>
        <w:rPr>
          <w:rFonts w:ascii="Arial" w:hAnsi="Arial" w:cs="Arial"/>
        </w:rPr>
        <w:t>. No negative feedback.</w:t>
      </w:r>
    </w:p>
    <w:p w14:paraId="7AB32B27" w14:textId="662865E5" w:rsidR="009D37CF" w:rsidRPr="00AE7705" w:rsidRDefault="009D37CF" w:rsidP="007906BE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  <w:r w:rsidRPr="00AE7705">
        <w:rPr>
          <w:rFonts w:ascii="Arial" w:hAnsi="Arial" w:cs="Arial"/>
        </w:rPr>
        <w:t xml:space="preserve">Proposed </w:t>
      </w:r>
      <w:proofErr w:type="spellStart"/>
      <w:proofErr w:type="gramStart"/>
      <w:r w:rsidRPr="00AE7705">
        <w:rPr>
          <w:rFonts w:ascii="Arial" w:hAnsi="Arial" w:cs="Arial"/>
        </w:rPr>
        <w:t>programme</w:t>
      </w:r>
      <w:proofErr w:type="spellEnd"/>
      <w:r w:rsidRPr="00AE7705">
        <w:rPr>
          <w:rFonts w:ascii="Arial" w:hAnsi="Arial" w:cs="Arial"/>
        </w:rPr>
        <w:t xml:space="preserve"> </w:t>
      </w:r>
      <w:r w:rsidR="007906BE">
        <w:rPr>
          <w:rFonts w:ascii="Arial" w:hAnsi="Arial" w:cs="Arial"/>
        </w:rPr>
        <w:t>:</w:t>
      </w:r>
      <w:proofErr w:type="gramEnd"/>
    </w:p>
    <w:p w14:paraId="6AE8C53D" w14:textId="09DAC6FE" w:rsidR="009C6713" w:rsidRPr="00155CDE" w:rsidRDefault="009C6713" w:rsidP="009C6713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  <w:r w:rsidRPr="00155CDE">
        <w:rPr>
          <w:rFonts w:ascii="Arial" w:hAnsi="Arial" w:cs="Arial"/>
        </w:rPr>
        <w:tab/>
        <w:t xml:space="preserve">Aug – </w:t>
      </w:r>
      <w:r w:rsidR="00E7025F" w:rsidRPr="00155CDE">
        <w:rPr>
          <w:rFonts w:ascii="Arial" w:hAnsi="Arial" w:cs="Arial"/>
        </w:rPr>
        <w:t>stakeholders g</w:t>
      </w:r>
      <w:r w:rsidRPr="00155CDE">
        <w:rPr>
          <w:rFonts w:ascii="Arial" w:hAnsi="Arial" w:cs="Arial"/>
        </w:rPr>
        <w:t xml:space="preserve">ather material and review </w:t>
      </w:r>
    </w:p>
    <w:p w14:paraId="1C26A321" w14:textId="0B76494C" w:rsidR="009C6713" w:rsidRPr="00155CDE" w:rsidRDefault="009C6713" w:rsidP="009C6713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  <w:r w:rsidRPr="00155CDE">
        <w:rPr>
          <w:rFonts w:ascii="Arial" w:hAnsi="Arial" w:cs="Arial"/>
        </w:rPr>
        <w:tab/>
        <w:t>Sept</w:t>
      </w:r>
      <w:r w:rsidR="00E7025F" w:rsidRPr="00155CDE">
        <w:rPr>
          <w:rFonts w:ascii="Arial" w:hAnsi="Arial" w:cs="Arial"/>
        </w:rPr>
        <w:t xml:space="preserve"> – Submit items for audit </w:t>
      </w:r>
    </w:p>
    <w:p w14:paraId="35C81544" w14:textId="0A1C6479" w:rsidR="00E7025F" w:rsidRPr="00155CDE" w:rsidRDefault="00E7025F" w:rsidP="009C6713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  <w:r w:rsidRPr="00155CDE">
        <w:rPr>
          <w:rFonts w:ascii="Arial" w:hAnsi="Arial" w:cs="Arial"/>
        </w:rPr>
        <w:tab/>
        <w:t>Oct – proof submitted to AGM.</w:t>
      </w:r>
    </w:p>
    <w:p w14:paraId="7E4723CF" w14:textId="7BA6C0F6" w:rsidR="00E7025F" w:rsidRPr="00155CDE" w:rsidRDefault="00E7025F" w:rsidP="009C6713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  <w:r w:rsidRPr="00155CDE">
        <w:rPr>
          <w:rFonts w:ascii="Arial" w:hAnsi="Arial" w:cs="Arial"/>
        </w:rPr>
        <w:tab/>
        <w:t xml:space="preserve">Nov – report to Regulatory </w:t>
      </w:r>
      <w:r w:rsidR="007344A7" w:rsidRPr="00155CDE">
        <w:rPr>
          <w:rFonts w:ascii="Arial" w:hAnsi="Arial" w:cs="Arial"/>
        </w:rPr>
        <w:t>Authorities (</w:t>
      </w:r>
      <w:proofErr w:type="spellStart"/>
      <w:r w:rsidR="007344A7" w:rsidRPr="00155CDE">
        <w:rPr>
          <w:rFonts w:ascii="Arial" w:hAnsi="Arial" w:cs="Arial"/>
        </w:rPr>
        <w:t>Incorp</w:t>
      </w:r>
      <w:proofErr w:type="spellEnd"/>
      <w:r w:rsidR="007344A7" w:rsidRPr="00155CDE">
        <w:rPr>
          <w:rFonts w:ascii="Arial" w:hAnsi="Arial" w:cs="Arial"/>
        </w:rPr>
        <w:t>).</w:t>
      </w:r>
    </w:p>
    <w:p w14:paraId="3EB19671" w14:textId="77777777" w:rsidR="009D37CF" w:rsidRPr="00155CDE" w:rsidRDefault="009D37CF" w:rsidP="00E7025F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  <w:b/>
        </w:rPr>
      </w:pPr>
    </w:p>
    <w:p w14:paraId="6EE9800B" w14:textId="77777777" w:rsidR="007906BE" w:rsidRDefault="00906F88" w:rsidP="00EE7DC8">
      <w:pPr>
        <w:pStyle w:val="ListParagraph"/>
        <w:widowControl w:val="0"/>
        <w:numPr>
          <w:ilvl w:val="0"/>
          <w:numId w:val="1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  <w:b/>
        </w:rPr>
      </w:pPr>
      <w:r w:rsidRPr="00155CDE">
        <w:rPr>
          <w:rFonts w:ascii="Arial" w:hAnsi="Arial" w:cs="Arial"/>
          <w:b/>
        </w:rPr>
        <w:t xml:space="preserve">July </w:t>
      </w:r>
      <w:r w:rsidR="00502A41" w:rsidRPr="00155CDE">
        <w:rPr>
          <w:rFonts w:ascii="Arial" w:hAnsi="Arial" w:cs="Arial"/>
          <w:b/>
        </w:rPr>
        <w:t>–</w:t>
      </w:r>
      <w:r w:rsidRPr="00155CDE">
        <w:rPr>
          <w:rFonts w:ascii="Arial" w:hAnsi="Arial" w:cs="Arial"/>
          <w:b/>
        </w:rPr>
        <w:t xml:space="preserve"> </w:t>
      </w:r>
      <w:r w:rsidR="00502A41" w:rsidRPr="00155CDE">
        <w:rPr>
          <w:rFonts w:ascii="Arial" w:hAnsi="Arial" w:cs="Arial"/>
          <w:b/>
        </w:rPr>
        <w:t xml:space="preserve">Volunteers - </w:t>
      </w:r>
      <w:r w:rsidRPr="00155CDE">
        <w:rPr>
          <w:rFonts w:ascii="Arial" w:hAnsi="Arial" w:cs="Arial"/>
          <w:b/>
        </w:rPr>
        <w:t>Sub committee</w:t>
      </w:r>
      <w:r w:rsidR="007906BE">
        <w:rPr>
          <w:rFonts w:ascii="Arial" w:hAnsi="Arial" w:cs="Arial"/>
          <w:b/>
        </w:rPr>
        <w:t xml:space="preserve"> required</w:t>
      </w:r>
      <w:r w:rsidRPr="00155CDE">
        <w:rPr>
          <w:rFonts w:ascii="Arial" w:hAnsi="Arial" w:cs="Arial"/>
          <w:b/>
        </w:rPr>
        <w:t xml:space="preserve"> for annual dinner</w:t>
      </w:r>
      <w:r w:rsidR="007906BE">
        <w:rPr>
          <w:rFonts w:ascii="Arial" w:hAnsi="Arial" w:cs="Arial"/>
          <w:b/>
        </w:rPr>
        <w:t xml:space="preserve">. </w:t>
      </w:r>
      <w:r w:rsidRPr="00155CDE">
        <w:rPr>
          <w:rFonts w:ascii="Arial" w:hAnsi="Arial" w:cs="Arial"/>
          <w:b/>
        </w:rPr>
        <w:t xml:space="preserve"> </w:t>
      </w:r>
    </w:p>
    <w:p w14:paraId="2BDFF72A" w14:textId="0E4D8BDD" w:rsidR="00906F88" w:rsidRPr="007906BE" w:rsidRDefault="007906BE" w:rsidP="007906BE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  <w:proofErr w:type="gramStart"/>
      <w:r w:rsidRPr="007906BE">
        <w:rPr>
          <w:rFonts w:ascii="Arial" w:hAnsi="Arial" w:cs="Arial"/>
        </w:rPr>
        <w:t xml:space="preserve">Request  </w:t>
      </w:r>
      <w:proofErr w:type="spellStart"/>
      <w:r w:rsidRPr="007906BE">
        <w:rPr>
          <w:rFonts w:ascii="Arial" w:hAnsi="Arial" w:cs="Arial"/>
        </w:rPr>
        <w:t>C’tee</w:t>
      </w:r>
      <w:proofErr w:type="spellEnd"/>
      <w:proofErr w:type="gramEnd"/>
      <w:r w:rsidRPr="007906BE">
        <w:rPr>
          <w:rFonts w:ascii="Arial" w:hAnsi="Arial" w:cs="Arial"/>
        </w:rPr>
        <w:t xml:space="preserve"> to give some thought as to what we want. Commence planning Jul/Aug. Bookings (if necessary</w:t>
      </w:r>
      <w:r>
        <w:rPr>
          <w:rFonts w:ascii="Arial" w:hAnsi="Arial" w:cs="Arial"/>
        </w:rPr>
        <w:t>) before Xmas rush</w:t>
      </w:r>
    </w:p>
    <w:p w14:paraId="75498E4A" w14:textId="21E4A2D2" w:rsidR="007906BE" w:rsidRPr="007906BE" w:rsidRDefault="007906BE" w:rsidP="007906BE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  <w:r w:rsidRPr="007906BE">
        <w:rPr>
          <w:rFonts w:ascii="Arial" w:hAnsi="Arial" w:cs="Arial"/>
        </w:rPr>
        <w:t>Considerations:</w:t>
      </w:r>
    </w:p>
    <w:p w14:paraId="5B472888" w14:textId="05EED684" w:rsidR="007906BE" w:rsidRPr="007906BE" w:rsidRDefault="00FD095F" w:rsidP="00FD095F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  <w:r w:rsidRPr="007906BE">
        <w:rPr>
          <w:rFonts w:ascii="Arial" w:hAnsi="Arial" w:cs="Arial"/>
        </w:rPr>
        <w:tab/>
      </w:r>
      <w:r w:rsidR="007906BE" w:rsidRPr="007906BE">
        <w:rPr>
          <w:rFonts w:ascii="Arial" w:hAnsi="Arial" w:cs="Arial"/>
        </w:rPr>
        <w:t>Timing</w:t>
      </w:r>
    </w:p>
    <w:p w14:paraId="5CD00D63" w14:textId="36A83AEE" w:rsidR="00FD095F" w:rsidRPr="00155CDE" w:rsidRDefault="007906BE" w:rsidP="00FD095F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="00FD095F" w:rsidRPr="00155CDE">
        <w:rPr>
          <w:rFonts w:ascii="Arial" w:hAnsi="Arial" w:cs="Arial"/>
        </w:rPr>
        <w:t>Venue</w:t>
      </w:r>
    </w:p>
    <w:p w14:paraId="549CC36C" w14:textId="1D01FB46" w:rsidR="00FD095F" w:rsidRPr="00155CDE" w:rsidRDefault="00FD095F" w:rsidP="00FD095F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  <w:r w:rsidRPr="00155CDE">
        <w:rPr>
          <w:rFonts w:ascii="Arial" w:hAnsi="Arial" w:cs="Arial"/>
        </w:rPr>
        <w:tab/>
        <w:t>Soiree name (set a tradition)</w:t>
      </w:r>
    </w:p>
    <w:p w14:paraId="349E7D56" w14:textId="7B306483" w:rsidR="00FD095F" w:rsidRPr="00155CDE" w:rsidRDefault="00FD095F" w:rsidP="00FD095F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3600"/>
        <w:rPr>
          <w:rFonts w:ascii="Arial" w:hAnsi="Arial" w:cs="Arial"/>
        </w:rPr>
      </w:pPr>
      <w:r w:rsidRPr="00155CDE">
        <w:rPr>
          <w:rFonts w:ascii="Arial" w:hAnsi="Arial" w:cs="Arial"/>
        </w:rPr>
        <w:t xml:space="preserve">Type based on </w:t>
      </w:r>
      <w:proofErr w:type="gramStart"/>
      <w:r w:rsidR="008E34E4">
        <w:rPr>
          <w:rFonts w:ascii="Arial" w:hAnsi="Arial" w:cs="Arial"/>
        </w:rPr>
        <w:t>a  dinner</w:t>
      </w:r>
      <w:proofErr w:type="gramEnd"/>
      <w:r w:rsidR="008E34E4">
        <w:rPr>
          <w:rFonts w:ascii="Arial" w:hAnsi="Arial" w:cs="Arial"/>
        </w:rPr>
        <w:t xml:space="preserve">, </w:t>
      </w:r>
      <w:r w:rsidRPr="00155CDE">
        <w:rPr>
          <w:rFonts w:ascii="Arial" w:hAnsi="Arial" w:cs="Arial"/>
        </w:rPr>
        <w:t>Ladies Dine in Night or Matelots Cockers Pee or ball/dance night</w:t>
      </w:r>
    </w:p>
    <w:p w14:paraId="70117BA0" w14:textId="1F242D94" w:rsidR="00FD095F" w:rsidRPr="00155CDE" w:rsidRDefault="00FD095F" w:rsidP="00FD095F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3600"/>
        <w:rPr>
          <w:rFonts w:ascii="Arial" w:hAnsi="Arial" w:cs="Arial"/>
        </w:rPr>
      </w:pPr>
      <w:r w:rsidRPr="00155CDE">
        <w:rPr>
          <w:rFonts w:ascii="Arial" w:hAnsi="Arial" w:cs="Arial"/>
        </w:rPr>
        <w:t xml:space="preserve">Band </w:t>
      </w:r>
    </w:p>
    <w:p w14:paraId="619139A1" w14:textId="1B5CD22C" w:rsidR="00FD095F" w:rsidRPr="00155CDE" w:rsidRDefault="00FD095F" w:rsidP="00FD095F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3600"/>
        <w:rPr>
          <w:rFonts w:ascii="Arial" w:hAnsi="Arial" w:cs="Arial"/>
        </w:rPr>
      </w:pPr>
      <w:r w:rsidRPr="00155CDE">
        <w:rPr>
          <w:rFonts w:ascii="Arial" w:hAnsi="Arial" w:cs="Arial"/>
        </w:rPr>
        <w:t>Caterers</w:t>
      </w:r>
    </w:p>
    <w:p w14:paraId="636AE333" w14:textId="5BD51BFE" w:rsidR="00EE7DC8" w:rsidRDefault="009D37CF" w:rsidP="007344A7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3600"/>
        <w:rPr>
          <w:rFonts w:ascii="Arial" w:hAnsi="Arial" w:cs="Arial"/>
        </w:rPr>
      </w:pPr>
      <w:r w:rsidRPr="00155CDE">
        <w:rPr>
          <w:rFonts w:ascii="Arial" w:hAnsi="Arial" w:cs="Arial"/>
        </w:rPr>
        <w:t>Risk assess (commercial and health/safety)</w:t>
      </w:r>
    </w:p>
    <w:p w14:paraId="1BA6934E" w14:textId="77777777" w:rsidR="0016459D" w:rsidRPr="00155CDE" w:rsidRDefault="0016459D" w:rsidP="007344A7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3600"/>
        <w:rPr>
          <w:rFonts w:ascii="Arial" w:hAnsi="Arial" w:cs="Arial"/>
        </w:rPr>
      </w:pPr>
    </w:p>
    <w:p w14:paraId="199FCC39" w14:textId="77777777" w:rsidR="007344A7" w:rsidRPr="00155CDE" w:rsidRDefault="007344A7" w:rsidP="007344A7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3600"/>
        <w:rPr>
          <w:rFonts w:ascii="Arial" w:hAnsi="Arial" w:cs="Arial"/>
          <w:b/>
        </w:rPr>
      </w:pPr>
    </w:p>
    <w:p w14:paraId="658F6991" w14:textId="0CEC45B4" w:rsidR="00EE7DC8" w:rsidRPr="0092792B" w:rsidRDefault="00EE7DC8" w:rsidP="00887A9E">
      <w:pPr>
        <w:pStyle w:val="ListParagraph"/>
        <w:widowControl w:val="0"/>
        <w:numPr>
          <w:ilvl w:val="0"/>
          <w:numId w:val="1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  <w:b/>
        </w:rPr>
      </w:pPr>
      <w:r w:rsidRPr="00155CDE">
        <w:rPr>
          <w:rFonts w:ascii="Arial" w:hAnsi="Arial" w:cs="Arial"/>
          <w:b/>
        </w:rPr>
        <w:t xml:space="preserve">Future Anzac marches – </w:t>
      </w:r>
      <w:r w:rsidRPr="00155CDE">
        <w:rPr>
          <w:rFonts w:ascii="Arial" w:hAnsi="Arial" w:cs="Arial"/>
        </w:rPr>
        <w:t>invite FFG Assoc. to march under Canberra/</w:t>
      </w:r>
      <w:proofErr w:type="spellStart"/>
      <w:r w:rsidRPr="00155CDE">
        <w:rPr>
          <w:rFonts w:ascii="Arial" w:hAnsi="Arial" w:cs="Arial"/>
        </w:rPr>
        <w:t>Shropshire</w:t>
      </w:r>
      <w:proofErr w:type="spellEnd"/>
      <w:r w:rsidRPr="00155CDE">
        <w:rPr>
          <w:rFonts w:ascii="Arial" w:hAnsi="Arial" w:cs="Arial"/>
        </w:rPr>
        <w:t xml:space="preserve"> Banner</w:t>
      </w:r>
      <w:r w:rsidRPr="0092792B">
        <w:rPr>
          <w:rFonts w:ascii="Arial" w:hAnsi="Arial" w:cs="Arial"/>
        </w:rPr>
        <w:t xml:space="preserve">?  </w:t>
      </w:r>
      <w:r w:rsidR="007906BE" w:rsidRPr="0092792B">
        <w:rPr>
          <w:rFonts w:ascii="Arial" w:hAnsi="Arial" w:cs="Arial"/>
        </w:rPr>
        <w:t xml:space="preserve">Pres. </w:t>
      </w:r>
      <w:r w:rsidR="00887A9E" w:rsidRPr="0092792B">
        <w:rPr>
          <w:rFonts w:ascii="Arial" w:hAnsi="Arial" w:cs="Arial"/>
        </w:rPr>
        <w:t>h</w:t>
      </w:r>
      <w:r w:rsidR="007906BE" w:rsidRPr="0092792B">
        <w:rPr>
          <w:rFonts w:ascii="Arial" w:hAnsi="Arial" w:cs="Arial"/>
        </w:rPr>
        <w:t>as</w:t>
      </w:r>
      <w:r w:rsidR="00887A9E" w:rsidRPr="0092792B">
        <w:rPr>
          <w:rFonts w:ascii="Arial" w:hAnsi="Arial" w:cs="Arial"/>
        </w:rPr>
        <w:t xml:space="preserve"> c</w:t>
      </w:r>
      <w:r w:rsidRPr="0092792B">
        <w:rPr>
          <w:rFonts w:ascii="Arial" w:hAnsi="Arial" w:cs="Arial"/>
        </w:rPr>
        <w:t>ontacts</w:t>
      </w:r>
      <w:r w:rsidR="00887A9E" w:rsidRPr="0092792B">
        <w:rPr>
          <w:rFonts w:ascii="Arial" w:hAnsi="Arial" w:cs="Arial"/>
          <w:b/>
        </w:rPr>
        <w:t xml:space="preserve">.  Investigate when </w:t>
      </w:r>
      <w:proofErr w:type="spellStart"/>
      <w:r w:rsidR="00887A9E" w:rsidRPr="0092792B">
        <w:rPr>
          <w:rFonts w:ascii="Arial" w:hAnsi="Arial" w:cs="Arial"/>
          <w:b/>
        </w:rPr>
        <w:t>Pres</w:t>
      </w:r>
      <w:proofErr w:type="spellEnd"/>
      <w:r w:rsidR="00887A9E" w:rsidRPr="0092792B">
        <w:rPr>
          <w:rFonts w:ascii="Arial" w:hAnsi="Arial" w:cs="Arial"/>
          <w:b/>
        </w:rPr>
        <w:t xml:space="preserve"> returns from oversea. </w:t>
      </w:r>
    </w:p>
    <w:p w14:paraId="2836FBE3" w14:textId="60BE2F7B" w:rsidR="00D4538A" w:rsidRPr="0092792B" w:rsidRDefault="00887A9E" w:rsidP="00D4538A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  <w:b/>
        </w:rPr>
      </w:pPr>
      <w:r w:rsidRPr="0092792B">
        <w:rPr>
          <w:rFonts w:ascii="Arial" w:hAnsi="Arial" w:cs="Arial"/>
          <w:b/>
        </w:rPr>
        <w:t xml:space="preserve">C’tee </w:t>
      </w:r>
      <w:r w:rsidR="008E34E4" w:rsidRPr="0092792B">
        <w:rPr>
          <w:rFonts w:ascii="Arial" w:hAnsi="Arial" w:cs="Arial"/>
          <w:b/>
        </w:rPr>
        <w:t xml:space="preserve">welcomes this </w:t>
      </w:r>
      <w:r w:rsidR="008E34E4" w:rsidRPr="0092792B">
        <w:rPr>
          <w:rFonts w:ascii="Arial" w:hAnsi="Arial" w:cs="Arial"/>
        </w:rPr>
        <w:t xml:space="preserve">initiative </w:t>
      </w:r>
      <w:r w:rsidRPr="0092792B">
        <w:rPr>
          <w:rFonts w:ascii="Arial" w:hAnsi="Arial" w:cs="Arial"/>
        </w:rPr>
        <w:t xml:space="preserve">believes it would be advantageous and would swell our numbers at marches and as an assoc. </w:t>
      </w:r>
      <w:r w:rsidRPr="0092792B">
        <w:rPr>
          <w:rFonts w:ascii="Arial" w:hAnsi="Arial" w:cs="Arial"/>
          <w:b/>
        </w:rPr>
        <w:t xml:space="preserve">DVA </w:t>
      </w:r>
      <w:r w:rsidRPr="0092792B">
        <w:rPr>
          <w:rFonts w:ascii="Arial" w:hAnsi="Arial" w:cs="Arial"/>
        </w:rPr>
        <w:t xml:space="preserve">would look upon this </w:t>
      </w:r>
      <w:r w:rsidR="008E34E4" w:rsidRPr="0092792B">
        <w:rPr>
          <w:rFonts w:ascii="Arial" w:hAnsi="Arial" w:cs="Arial"/>
        </w:rPr>
        <w:t>enterprise</w:t>
      </w:r>
      <w:r w:rsidRPr="0092792B">
        <w:rPr>
          <w:rFonts w:ascii="Arial" w:hAnsi="Arial" w:cs="Arial"/>
        </w:rPr>
        <w:t xml:space="preserve"> favorably as the current direction is to amalgamate groups to provide a stronger voice</w:t>
      </w:r>
      <w:r w:rsidRPr="0092792B">
        <w:rPr>
          <w:rFonts w:ascii="Arial" w:hAnsi="Arial" w:cs="Arial"/>
          <w:b/>
        </w:rPr>
        <w:t xml:space="preserve">. </w:t>
      </w:r>
    </w:p>
    <w:p w14:paraId="20D621AB" w14:textId="77777777" w:rsidR="00887A9E" w:rsidRPr="0092792B" w:rsidRDefault="00887A9E" w:rsidP="00D4538A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  <w:b/>
        </w:rPr>
      </w:pPr>
    </w:p>
    <w:p w14:paraId="2EBE45FF" w14:textId="3BD35EBC" w:rsidR="00D4538A" w:rsidRPr="0092792B" w:rsidRDefault="00D4538A" w:rsidP="00EE7DC8">
      <w:pPr>
        <w:pStyle w:val="ListParagraph"/>
        <w:widowControl w:val="0"/>
        <w:numPr>
          <w:ilvl w:val="0"/>
          <w:numId w:val="1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</w:rPr>
      </w:pPr>
      <w:r w:rsidRPr="0092792B">
        <w:rPr>
          <w:rFonts w:ascii="Arial" w:hAnsi="Arial" w:cs="Arial"/>
          <w:b/>
        </w:rPr>
        <w:t xml:space="preserve">Invite NAA </w:t>
      </w:r>
      <w:proofErr w:type="spellStart"/>
      <w:r w:rsidRPr="0092792B">
        <w:rPr>
          <w:rFonts w:ascii="Arial" w:hAnsi="Arial" w:cs="Arial"/>
          <w:b/>
        </w:rPr>
        <w:t>Ftle</w:t>
      </w:r>
      <w:proofErr w:type="spellEnd"/>
      <w:r w:rsidRPr="0092792B">
        <w:rPr>
          <w:rFonts w:ascii="Arial" w:hAnsi="Arial" w:cs="Arial"/>
          <w:b/>
        </w:rPr>
        <w:t xml:space="preserve"> in as Associate Members? </w:t>
      </w:r>
      <w:r w:rsidRPr="0092792B">
        <w:rPr>
          <w:rFonts w:ascii="Arial" w:hAnsi="Arial" w:cs="Arial"/>
        </w:rPr>
        <w:t>(</w:t>
      </w:r>
      <w:proofErr w:type="gramStart"/>
      <w:r w:rsidRPr="0092792B">
        <w:rPr>
          <w:rFonts w:ascii="Arial" w:hAnsi="Arial" w:cs="Arial"/>
        </w:rPr>
        <w:t>no</w:t>
      </w:r>
      <w:proofErr w:type="gramEnd"/>
      <w:r w:rsidRPr="0092792B">
        <w:rPr>
          <w:rFonts w:ascii="Arial" w:hAnsi="Arial" w:cs="Arial"/>
        </w:rPr>
        <w:t xml:space="preserve"> voting rights)?</w:t>
      </w:r>
    </w:p>
    <w:p w14:paraId="3ADA62F4" w14:textId="17DA0CB7" w:rsidR="00E36850" w:rsidRPr="0092792B" w:rsidRDefault="008E34E4" w:rsidP="008E34E4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  <w:proofErr w:type="gramStart"/>
      <w:r w:rsidRPr="0092792B">
        <w:rPr>
          <w:rFonts w:ascii="Arial" w:hAnsi="Arial" w:cs="Arial"/>
        </w:rPr>
        <w:t>Same response and reasoning as above.</w:t>
      </w:r>
      <w:proofErr w:type="gramEnd"/>
      <w:r w:rsidRPr="0092792B">
        <w:rPr>
          <w:rFonts w:ascii="Arial" w:hAnsi="Arial" w:cs="Arial"/>
        </w:rPr>
        <w:t xml:space="preserve"> To be sounded out with </w:t>
      </w:r>
      <w:proofErr w:type="spellStart"/>
      <w:proofErr w:type="gramStart"/>
      <w:r w:rsidRPr="0092792B">
        <w:rPr>
          <w:rFonts w:ascii="Arial" w:hAnsi="Arial" w:cs="Arial"/>
        </w:rPr>
        <w:t>NAA</w:t>
      </w:r>
      <w:proofErr w:type="spellEnd"/>
      <w:r w:rsidRPr="0092792B">
        <w:rPr>
          <w:rFonts w:ascii="Arial" w:hAnsi="Arial" w:cs="Arial"/>
        </w:rPr>
        <w:t xml:space="preserve">  over</w:t>
      </w:r>
      <w:proofErr w:type="gramEnd"/>
      <w:r w:rsidRPr="0092792B">
        <w:rPr>
          <w:rFonts w:ascii="Arial" w:hAnsi="Arial" w:cs="Arial"/>
        </w:rPr>
        <w:t xml:space="preserve"> the next month.</w:t>
      </w:r>
    </w:p>
    <w:p w14:paraId="232674D7" w14:textId="77777777" w:rsidR="008E34E4" w:rsidRPr="0092792B" w:rsidRDefault="008E34E4" w:rsidP="008E34E4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</w:p>
    <w:p w14:paraId="501C82EF" w14:textId="7907C7CE" w:rsidR="00E36850" w:rsidRPr="0069178D" w:rsidRDefault="008E34E4" w:rsidP="00E36850">
      <w:pPr>
        <w:pStyle w:val="ListParagraph"/>
        <w:widowControl w:val="0"/>
        <w:numPr>
          <w:ilvl w:val="0"/>
          <w:numId w:val="1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</w:rPr>
      </w:pPr>
      <w:r w:rsidRPr="0092792B">
        <w:rPr>
          <w:rFonts w:ascii="Arial" w:hAnsi="Arial" w:cs="Arial"/>
        </w:rPr>
        <w:t xml:space="preserve">It was proposed that a </w:t>
      </w:r>
      <w:r w:rsidR="00E36850" w:rsidRPr="0092792B">
        <w:rPr>
          <w:rFonts w:ascii="Arial" w:hAnsi="Arial" w:cs="Arial"/>
        </w:rPr>
        <w:t xml:space="preserve">National </w:t>
      </w:r>
      <w:proofErr w:type="spellStart"/>
      <w:r w:rsidR="00E36850" w:rsidRPr="0092792B">
        <w:rPr>
          <w:rFonts w:ascii="Arial" w:hAnsi="Arial" w:cs="Arial"/>
        </w:rPr>
        <w:t>Coord</w:t>
      </w:r>
      <w:proofErr w:type="spellEnd"/>
      <w:r w:rsidR="00E36850" w:rsidRPr="0092792B">
        <w:rPr>
          <w:rFonts w:ascii="Arial" w:hAnsi="Arial" w:cs="Arial"/>
        </w:rPr>
        <w:t xml:space="preserve">. </w:t>
      </w:r>
      <w:proofErr w:type="gramStart"/>
      <w:r w:rsidR="00E36850" w:rsidRPr="0092792B">
        <w:rPr>
          <w:rFonts w:ascii="Arial" w:hAnsi="Arial" w:cs="Arial"/>
        </w:rPr>
        <w:t>be</w:t>
      </w:r>
      <w:proofErr w:type="gramEnd"/>
      <w:r w:rsidR="00E36850" w:rsidRPr="0092792B">
        <w:rPr>
          <w:rFonts w:ascii="Arial" w:hAnsi="Arial" w:cs="Arial"/>
        </w:rPr>
        <w:t xml:space="preserve"> appointed to drive the </w:t>
      </w:r>
      <w:r w:rsidR="00E36850" w:rsidRPr="0069178D">
        <w:rPr>
          <w:rFonts w:ascii="Arial" w:hAnsi="Arial" w:cs="Arial"/>
        </w:rPr>
        <w:t>consolidation of all sub sections into a singular identity</w:t>
      </w:r>
      <w:r w:rsidRPr="0069178D">
        <w:rPr>
          <w:rFonts w:ascii="Arial" w:hAnsi="Arial" w:cs="Arial"/>
        </w:rPr>
        <w:t>. This item to be placed on next months agenda.</w:t>
      </w:r>
    </w:p>
    <w:p w14:paraId="3A892AB7" w14:textId="77777777" w:rsidR="008E34E4" w:rsidRPr="0069178D" w:rsidRDefault="008E34E4" w:rsidP="008E34E4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</w:p>
    <w:p w14:paraId="48B824E6" w14:textId="766803B8" w:rsidR="006F6E78" w:rsidRPr="006F6E78" w:rsidRDefault="008E34E4" w:rsidP="006F6E78">
      <w:pPr>
        <w:pStyle w:val="ListParagraph"/>
        <w:widowControl w:val="0"/>
        <w:numPr>
          <w:ilvl w:val="0"/>
          <w:numId w:val="1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74" w:hanging="357"/>
        <w:rPr>
          <w:rFonts w:ascii="Arial" w:hAnsi="Arial" w:cs="Arial"/>
        </w:rPr>
      </w:pPr>
      <w:r w:rsidRPr="0069178D">
        <w:rPr>
          <w:rFonts w:ascii="Arial" w:hAnsi="Arial" w:cs="Arial"/>
        </w:rPr>
        <w:t xml:space="preserve">Proposed that </w:t>
      </w:r>
      <w:proofErr w:type="spellStart"/>
      <w:r w:rsidR="00E36850" w:rsidRPr="0069178D">
        <w:rPr>
          <w:rFonts w:ascii="Arial" w:hAnsi="Arial" w:cs="Arial"/>
        </w:rPr>
        <w:t>DVA</w:t>
      </w:r>
      <w:proofErr w:type="spellEnd"/>
      <w:r w:rsidR="00E36850" w:rsidRPr="0069178D">
        <w:rPr>
          <w:rFonts w:ascii="Arial" w:hAnsi="Arial" w:cs="Arial"/>
        </w:rPr>
        <w:t xml:space="preserve"> DC Letter to be posted onto</w:t>
      </w:r>
      <w:r w:rsidR="00E36850" w:rsidRPr="00B736D2">
        <w:rPr>
          <w:rFonts w:ascii="Arial" w:hAnsi="Arial" w:cs="Arial"/>
        </w:rPr>
        <w:t xml:space="preserve"> the assoc. Website</w:t>
      </w:r>
      <w:r w:rsidR="00B736D2">
        <w:rPr>
          <w:rFonts w:ascii="Arial" w:hAnsi="Arial" w:cs="Arial"/>
        </w:rPr>
        <w:t>. This will be done this month.</w:t>
      </w:r>
    </w:p>
    <w:p w14:paraId="50542FBC" w14:textId="77777777" w:rsidR="006F6E78" w:rsidRPr="006F6E78" w:rsidRDefault="006F6E78" w:rsidP="006F6E78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75"/>
        <w:rPr>
          <w:rFonts w:ascii="Arial" w:hAnsi="Arial" w:cs="Arial"/>
        </w:rPr>
      </w:pPr>
    </w:p>
    <w:p w14:paraId="2ED7A8A1" w14:textId="2EB4C6CC" w:rsidR="006F6E78" w:rsidRPr="006F6E78" w:rsidRDefault="00E36850" w:rsidP="006F6E78">
      <w:pPr>
        <w:pStyle w:val="ListParagraph"/>
        <w:widowControl w:val="0"/>
        <w:numPr>
          <w:ilvl w:val="0"/>
          <w:numId w:val="1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</w:rPr>
      </w:pPr>
      <w:proofErr w:type="spellStart"/>
      <w:r w:rsidRPr="0092792B">
        <w:rPr>
          <w:rFonts w:ascii="Arial" w:hAnsi="Arial" w:cs="Arial"/>
        </w:rPr>
        <w:t>Shropshi</w:t>
      </w:r>
      <w:r w:rsidR="008E34E4" w:rsidRPr="0092792B">
        <w:rPr>
          <w:rFonts w:ascii="Arial" w:hAnsi="Arial" w:cs="Arial"/>
        </w:rPr>
        <w:t>re</w:t>
      </w:r>
      <w:proofErr w:type="spellEnd"/>
      <w:r w:rsidR="008E34E4" w:rsidRPr="0092792B">
        <w:rPr>
          <w:rFonts w:ascii="Arial" w:hAnsi="Arial" w:cs="Arial"/>
        </w:rPr>
        <w:t xml:space="preserve"> artifacts donated to </w:t>
      </w:r>
      <w:proofErr w:type="spellStart"/>
      <w:r w:rsidR="008E34E4" w:rsidRPr="0092792B">
        <w:rPr>
          <w:rFonts w:ascii="Arial" w:hAnsi="Arial" w:cs="Arial"/>
        </w:rPr>
        <w:t>Assoc</w:t>
      </w:r>
      <w:proofErr w:type="spellEnd"/>
      <w:r w:rsidR="008E34E4" w:rsidRPr="0092792B">
        <w:rPr>
          <w:rFonts w:ascii="Arial" w:hAnsi="Arial" w:cs="Arial"/>
        </w:rPr>
        <w:t xml:space="preserve"> (</w:t>
      </w:r>
      <w:r w:rsidRPr="0092792B">
        <w:rPr>
          <w:rFonts w:ascii="Arial" w:hAnsi="Arial" w:cs="Arial"/>
        </w:rPr>
        <w:t xml:space="preserve">P </w:t>
      </w:r>
      <w:proofErr w:type="spellStart"/>
      <w:r w:rsidRPr="0092792B">
        <w:rPr>
          <w:rFonts w:ascii="Arial" w:hAnsi="Arial" w:cs="Arial"/>
        </w:rPr>
        <w:t>Gunson</w:t>
      </w:r>
      <w:proofErr w:type="spellEnd"/>
      <w:r w:rsidRPr="0092792B">
        <w:rPr>
          <w:rFonts w:ascii="Arial" w:hAnsi="Arial" w:cs="Arial"/>
        </w:rPr>
        <w:t>) –</w:t>
      </w:r>
      <w:r w:rsidR="00FE5E15" w:rsidRPr="0092792B">
        <w:rPr>
          <w:rFonts w:ascii="Arial" w:hAnsi="Arial" w:cs="Arial"/>
        </w:rPr>
        <w:t xml:space="preserve"> sea bag </w:t>
      </w:r>
      <w:r w:rsidRPr="0092792B">
        <w:rPr>
          <w:rFonts w:ascii="Arial" w:hAnsi="Arial" w:cs="Arial"/>
        </w:rPr>
        <w:t xml:space="preserve"> ‘Porthole’ (ships cr</w:t>
      </w:r>
      <w:r w:rsidR="00FE5E15" w:rsidRPr="0092792B">
        <w:rPr>
          <w:rFonts w:ascii="Arial" w:hAnsi="Arial" w:cs="Arial"/>
        </w:rPr>
        <w:t>u</w:t>
      </w:r>
      <w:r w:rsidRPr="0092792B">
        <w:rPr>
          <w:rFonts w:ascii="Arial" w:hAnsi="Arial" w:cs="Arial"/>
        </w:rPr>
        <w:t xml:space="preserve">ise book), ‘Fire Across the Pacific’ The Australian Story of the </w:t>
      </w:r>
      <w:proofErr w:type="spellStart"/>
      <w:r w:rsidRPr="0092792B">
        <w:rPr>
          <w:rFonts w:ascii="Arial" w:hAnsi="Arial" w:cs="Arial"/>
        </w:rPr>
        <w:t>Shropshire</w:t>
      </w:r>
      <w:proofErr w:type="spellEnd"/>
      <w:r w:rsidRPr="0092792B">
        <w:rPr>
          <w:rFonts w:ascii="Arial" w:hAnsi="Arial" w:cs="Arial"/>
        </w:rPr>
        <w:t xml:space="preserve"> an</w:t>
      </w:r>
      <w:r w:rsidR="00FE5E15" w:rsidRPr="0092792B">
        <w:rPr>
          <w:rFonts w:ascii="Arial" w:hAnsi="Arial" w:cs="Arial"/>
        </w:rPr>
        <w:t xml:space="preserve">d a photo of the 6’ shell room </w:t>
      </w:r>
      <w:r w:rsidRPr="0092792B">
        <w:rPr>
          <w:rFonts w:ascii="Arial" w:hAnsi="Arial" w:cs="Arial"/>
        </w:rPr>
        <w:t>and crew. Items to be catalogued.</w:t>
      </w:r>
    </w:p>
    <w:p w14:paraId="18E08F7F" w14:textId="77777777" w:rsidR="006F6E78" w:rsidRPr="006F6E78" w:rsidRDefault="006F6E78" w:rsidP="006F6E78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75"/>
        <w:rPr>
          <w:rFonts w:ascii="Arial" w:hAnsi="Arial" w:cs="Arial"/>
        </w:rPr>
      </w:pPr>
    </w:p>
    <w:p w14:paraId="3FE2EDA8" w14:textId="69C3D573" w:rsidR="006F6E78" w:rsidRPr="006F6E78" w:rsidRDefault="00E36850" w:rsidP="006F6E78">
      <w:pPr>
        <w:pStyle w:val="ListParagraph"/>
        <w:widowControl w:val="0"/>
        <w:numPr>
          <w:ilvl w:val="0"/>
          <w:numId w:val="1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74" w:hanging="357"/>
        <w:rPr>
          <w:rFonts w:ascii="Arial" w:hAnsi="Arial" w:cs="Arial"/>
        </w:rPr>
      </w:pPr>
      <w:r w:rsidRPr="0092792B">
        <w:rPr>
          <w:rFonts w:ascii="Arial" w:hAnsi="Arial" w:cs="Arial"/>
        </w:rPr>
        <w:t xml:space="preserve">V.P. (Wade Green </w:t>
      </w:r>
      <w:r w:rsidR="00FE5E15" w:rsidRPr="0092792B">
        <w:rPr>
          <w:rFonts w:ascii="Arial" w:hAnsi="Arial" w:cs="Arial"/>
        </w:rPr>
        <w:t>is posted to</w:t>
      </w:r>
      <w:r w:rsidRPr="0092792B">
        <w:rPr>
          <w:rFonts w:ascii="Arial" w:hAnsi="Arial" w:cs="Arial"/>
        </w:rPr>
        <w:t xml:space="preserve"> Sydney and Adelaide for next 8 </w:t>
      </w:r>
      <w:proofErr w:type="spellStart"/>
      <w:r w:rsidRPr="0092792B">
        <w:rPr>
          <w:rFonts w:ascii="Arial" w:hAnsi="Arial" w:cs="Arial"/>
        </w:rPr>
        <w:t>mths</w:t>
      </w:r>
      <w:proofErr w:type="spellEnd"/>
      <w:r w:rsidRPr="0092792B">
        <w:rPr>
          <w:rFonts w:ascii="Arial" w:hAnsi="Arial" w:cs="Arial"/>
        </w:rPr>
        <w:t xml:space="preserve"> on naval consultancy business. </w:t>
      </w:r>
      <w:r w:rsidR="00FE5E15" w:rsidRPr="0092792B">
        <w:rPr>
          <w:rFonts w:ascii="Arial" w:hAnsi="Arial" w:cs="Arial"/>
        </w:rPr>
        <w:t>He will act as on-</w:t>
      </w:r>
      <w:r w:rsidRPr="0092792B">
        <w:rPr>
          <w:rFonts w:ascii="Arial" w:hAnsi="Arial" w:cs="Arial"/>
        </w:rPr>
        <w:t xml:space="preserve">site </w:t>
      </w:r>
      <w:proofErr w:type="spellStart"/>
      <w:r w:rsidRPr="0092792B">
        <w:rPr>
          <w:rFonts w:ascii="Arial" w:hAnsi="Arial" w:cs="Arial"/>
        </w:rPr>
        <w:t>coord</w:t>
      </w:r>
      <w:proofErr w:type="spellEnd"/>
      <w:r w:rsidRPr="0092792B">
        <w:rPr>
          <w:rFonts w:ascii="Arial" w:hAnsi="Arial" w:cs="Arial"/>
        </w:rPr>
        <w:t xml:space="preserve"> for commissioning ceremony of Canberra 3 and consultant with Sydney Sub Branch/ WA sub Branch</w:t>
      </w:r>
      <w:r w:rsidR="00FE5E15" w:rsidRPr="0092792B">
        <w:rPr>
          <w:rFonts w:ascii="Arial" w:hAnsi="Arial" w:cs="Arial"/>
        </w:rPr>
        <w:t xml:space="preserve">. Wade will have a very busy period ahead of him and we wish him and his family well in his </w:t>
      </w:r>
      <w:proofErr w:type="spellStart"/>
      <w:r w:rsidR="00FE5E15" w:rsidRPr="0092792B">
        <w:rPr>
          <w:rFonts w:ascii="Arial" w:hAnsi="Arial" w:cs="Arial"/>
        </w:rPr>
        <w:t>endeavours</w:t>
      </w:r>
      <w:proofErr w:type="spellEnd"/>
    </w:p>
    <w:p w14:paraId="7302722C" w14:textId="77777777" w:rsidR="006F6E78" w:rsidRPr="006F6E78" w:rsidRDefault="006F6E78" w:rsidP="006F6E78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75"/>
        <w:rPr>
          <w:rFonts w:ascii="Arial" w:hAnsi="Arial" w:cs="Arial"/>
        </w:rPr>
      </w:pPr>
    </w:p>
    <w:p w14:paraId="437E4FCC" w14:textId="471C9EF1" w:rsidR="00B736D2" w:rsidRPr="00B736D2" w:rsidRDefault="0087022F" w:rsidP="00B736D2">
      <w:pPr>
        <w:pStyle w:val="ListParagraph"/>
        <w:widowControl w:val="0"/>
        <w:numPr>
          <w:ilvl w:val="0"/>
          <w:numId w:val="1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</w:rPr>
      </w:pPr>
      <w:r w:rsidRPr="0092792B">
        <w:rPr>
          <w:rFonts w:ascii="Arial" w:hAnsi="Arial" w:cs="Arial"/>
        </w:rPr>
        <w:t xml:space="preserve">Contact from </w:t>
      </w:r>
      <w:proofErr w:type="spellStart"/>
      <w:r w:rsidRPr="0092792B">
        <w:rPr>
          <w:rFonts w:ascii="Arial" w:hAnsi="Arial" w:cs="Arial"/>
        </w:rPr>
        <w:t>Pres</w:t>
      </w:r>
      <w:proofErr w:type="spellEnd"/>
      <w:r w:rsidRPr="0092792B">
        <w:rPr>
          <w:rFonts w:ascii="Arial" w:hAnsi="Arial" w:cs="Arial"/>
        </w:rPr>
        <w:t xml:space="preserve"> of </w:t>
      </w:r>
      <w:proofErr w:type="spellStart"/>
      <w:r w:rsidRPr="0092792B">
        <w:rPr>
          <w:rFonts w:ascii="Arial" w:hAnsi="Arial" w:cs="Arial"/>
        </w:rPr>
        <w:t>Junee</w:t>
      </w:r>
      <w:proofErr w:type="spellEnd"/>
      <w:r w:rsidRPr="0092792B">
        <w:rPr>
          <w:rFonts w:ascii="Arial" w:hAnsi="Arial" w:cs="Arial"/>
        </w:rPr>
        <w:t xml:space="preserve"> </w:t>
      </w:r>
      <w:proofErr w:type="spellStart"/>
      <w:r w:rsidRPr="0092792B">
        <w:rPr>
          <w:rFonts w:ascii="Arial" w:hAnsi="Arial" w:cs="Arial"/>
        </w:rPr>
        <w:t>RSL</w:t>
      </w:r>
      <w:proofErr w:type="spellEnd"/>
      <w:r w:rsidRPr="0092792B">
        <w:rPr>
          <w:rFonts w:ascii="Arial" w:hAnsi="Arial" w:cs="Arial"/>
        </w:rPr>
        <w:t>. Me</w:t>
      </w:r>
      <w:r w:rsidR="006E5AC3" w:rsidRPr="0092792B">
        <w:rPr>
          <w:rFonts w:ascii="Arial" w:hAnsi="Arial" w:cs="Arial"/>
        </w:rPr>
        <w:t xml:space="preserve">mber there is a WW11 veteran.  </w:t>
      </w:r>
      <w:r w:rsidR="00E36850" w:rsidRPr="0092792B">
        <w:rPr>
          <w:rFonts w:ascii="Arial" w:hAnsi="Arial" w:cs="Arial"/>
        </w:rPr>
        <w:t xml:space="preserve">Article from </w:t>
      </w:r>
      <w:proofErr w:type="spellStart"/>
      <w:r w:rsidR="00E36850" w:rsidRPr="0092792B">
        <w:rPr>
          <w:rFonts w:ascii="Arial" w:hAnsi="Arial" w:cs="Arial"/>
        </w:rPr>
        <w:t>Junee</w:t>
      </w:r>
      <w:proofErr w:type="spellEnd"/>
      <w:r w:rsidR="00E36850" w:rsidRPr="0092792B">
        <w:rPr>
          <w:rFonts w:ascii="Arial" w:hAnsi="Arial" w:cs="Arial"/>
        </w:rPr>
        <w:t xml:space="preserve"> </w:t>
      </w:r>
      <w:proofErr w:type="spellStart"/>
      <w:r w:rsidR="00E36850" w:rsidRPr="0092792B">
        <w:rPr>
          <w:rFonts w:ascii="Arial" w:hAnsi="Arial" w:cs="Arial"/>
        </w:rPr>
        <w:t>RSL</w:t>
      </w:r>
      <w:proofErr w:type="spellEnd"/>
      <w:r w:rsidR="00E36850" w:rsidRPr="0092792B">
        <w:rPr>
          <w:rFonts w:ascii="Arial" w:hAnsi="Arial" w:cs="Arial"/>
        </w:rPr>
        <w:t xml:space="preserve"> featuring </w:t>
      </w:r>
      <w:proofErr w:type="spellStart"/>
      <w:r w:rsidR="00E36850" w:rsidRPr="0092792B">
        <w:rPr>
          <w:rFonts w:ascii="Arial" w:hAnsi="Arial" w:cs="Arial"/>
        </w:rPr>
        <w:t>Shropshire</w:t>
      </w:r>
      <w:proofErr w:type="spellEnd"/>
      <w:r w:rsidR="00E36850" w:rsidRPr="0092792B">
        <w:rPr>
          <w:rFonts w:ascii="Arial" w:hAnsi="Arial" w:cs="Arial"/>
        </w:rPr>
        <w:t xml:space="preserve"> </w:t>
      </w:r>
      <w:proofErr w:type="gramStart"/>
      <w:r w:rsidR="00E36850" w:rsidRPr="0092792B">
        <w:rPr>
          <w:rFonts w:ascii="Arial" w:hAnsi="Arial" w:cs="Arial"/>
        </w:rPr>
        <w:t>crew member</w:t>
      </w:r>
      <w:proofErr w:type="gramEnd"/>
      <w:r w:rsidRPr="0092792B">
        <w:rPr>
          <w:rFonts w:ascii="Arial" w:hAnsi="Arial" w:cs="Arial"/>
        </w:rPr>
        <w:t xml:space="preserve"> residing in </w:t>
      </w:r>
      <w:proofErr w:type="spellStart"/>
      <w:r w:rsidRPr="0092792B">
        <w:rPr>
          <w:rFonts w:ascii="Arial" w:hAnsi="Arial" w:cs="Arial"/>
        </w:rPr>
        <w:t>Junee</w:t>
      </w:r>
      <w:proofErr w:type="spellEnd"/>
      <w:r w:rsidRPr="0092792B">
        <w:rPr>
          <w:rFonts w:ascii="Arial" w:hAnsi="Arial" w:cs="Arial"/>
        </w:rPr>
        <w:t xml:space="preserve">. Offer to assist/support where possible/practicable. </w:t>
      </w:r>
      <w:r w:rsidRPr="0069178D">
        <w:rPr>
          <w:rFonts w:ascii="Arial" w:hAnsi="Arial" w:cs="Arial"/>
        </w:rPr>
        <w:t xml:space="preserve">Article is attached.  </w:t>
      </w:r>
      <w:r w:rsidR="0069178D" w:rsidRPr="0069178D">
        <w:rPr>
          <w:rFonts w:ascii="Arial" w:hAnsi="Arial" w:cs="Arial"/>
        </w:rPr>
        <w:t>Article is emailed direct to B</w:t>
      </w:r>
      <w:r w:rsidRPr="0069178D">
        <w:rPr>
          <w:rFonts w:ascii="Arial" w:hAnsi="Arial" w:cs="Arial"/>
        </w:rPr>
        <w:t xml:space="preserve">ill </w:t>
      </w:r>
      <w:proofErr w:type="spellStart"/>
      <w:r w:rsidRPr="0069178D">
        <w:rPr>
          <w:rFonts w:ascii="Arial" w:hAnsi="Arial" w:cs="Arial"/>
        </w:rPr>
        <w:t>Kynaston</w:t>
      </w:r>
      <w:proofErr w:type="spellEnd"/>
      <w:r w:rsidRPr="0069178D">
        <w:rPr>
          <w:rFonts w:ascii="Arial" w:hAnsi="Arial" w:cs="Arial"/>
        </w:rPr>
        <w:t xml:space="preserve"> for info and potential circulation to other WW11 vets </w:t>
      </w:r>
    </w:p>
    <w:p w14:paraId="1CDF7453" w14:textId="77777777" w:rsidR="00B736D2" w:rsidRPr="00B736D2" w:rsidRDefault="00B736D2" w:rsidP="00B736D2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</w:p>
    <w:p w14:paraId="1CE7EF97" w14:textId="5524266E" w:rsidR="00B736D2" w:rsidRPr="00B736D2" w:rsidRDefault="0069178D" w:rsidP="00B736D2">
      <w:pPr>
        <w:pStyle w:val="ListParagraph"/>
        <w:widowControl w:val="0"/>
        <w:numPr>
          <w:ilvl w:val="0"/>
          <w:numId w:val="1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</w:rPr>
      </w:pPr>
      <w:proofErr w:type="spellStart"/>
      <w:r w:rsidRPr="0069178D">
        <w:rPr>
          <w:rFonts w:ascii="Arial" w:hAnsi="Arial" w:cs="Arial"/>
        </w:rPr>
        <w:t>DVA</w:t>
      </w:r>
      <w:proofErr w:type="spellEnd"/>
      <w:r w:rsidRPr="0069178D">
        <w:rPr>
          <w:rFonts w:ascii="Arial" w:hAnsi="Arial" w:cs="Arial"/>
        </w:rPr>
        <w:t xml:space="preserve"> requests </w:t>
      </w:r>
      <w:proofErr w:type="spellStart"/>
      <w:r w:rsidRPr="0069178D">
        <w:rPr>
          <w:rFonts w:ascii="Arial" w:hAnsi="Arial" w:cs="Arial"/>
        </w:rPr>
        <w:t>Assoc</w:t>
      </w:r>
      <w:proofErr w:type="spellEnd"/>
      <w:r w:rsidRPr="0069178D">
        <w:rPr>
          <w:rFonts w:ascii="Arial" w:hAnsi="Arial" w:cs="Arial"/>
        </w:rPr>
        <w:t xml:space="preserve"> contact email addresses to allow articles to be distributed to assoc. </w:t>
      </w:r>
      <w:r>
        <w:rPr>
          <w:rFonts w:ascii="Arial" w:hAnsi="Arial" w:cs="Arial"/>
        </w:rPr>
        <w:t xml:space="preserve">Members. Executive </w:t>
      </w:r>
      <w:proofErr w:type="spellStart"/>
      <w:r>
        <w:rPr>
          <w:rFonts w:ascii="Arial" w:hAnsi="Arial" w:cs="Arial"/>
        </w:rPr>
        <w:t>C</w:t>
      </w:r>
      <w:r w:rsidRPr="0069178D">
        <w:rPr>
          <w:rFonts w:ascii="Arial" w:hAnsi="Arial" w:cs="Arial"/>
        </w:rPr>
        <w:t>’tee</w:t>
      </w:r>
      <w:proofErr w:type="spellEnd"/>
      <w:r w:rsidRPr="0069178D">
        <w:rPr>
          <w:rFonts w:ascii="Arial" w:hAnsi="Arial" w:cs="Arial"/>
        </w:rPr>
        <w:t xml:space="preserve"> addressees </w:t>
      </w:r>
      <w:r>
        <w:rPr>
          <w:rFonts w:ascii="Arial" w:hAnsi="Arial" w:cs="Arial"/>
        </w:rPr>
        <w:t xml:space="preserve">will be </w:t>
      </w:r>
      <w:r w:rsidRPr="0069178D">
        <w:rPr>
          <w:rFonts w:ascii="Arial" w:hAnsi="Arial" w:cs="Arial"/>
        </w:rPr>
        <w:t xml:space="preserve">emailed to </w:t>
      </w:r>
      <w:proofErr w:type="spellStart"/>
      <w:r>
        <w:rPr>
          <w:rFonts w:ascii="Arial" w:hAnsi="Arial" w:cs="Arial"/>
        </w:rPr>
        <w:t>DVA</w:t>
      </w:r>
      <w:proofErr w:type="spellEnd"/>
      <w:r w:rsidRPr="0069178D">
        <w:rPr>
          <w:rFonts w:ascii="Arial" w:hAnsi="Arial" w:cs="Arial"/>
        </w:rPr>
        <w:t xml:space="preserve"> to allow </w:t>
      </w:r>
      <w:proofErr w:type="gramStart"/>
      <w:r>
        <w:rPr>
          <w:rFonts w:ascii="Arial" w:hAnsi="Arial" w:cs="Arial"/>
        </w:rPr>
        <w:t xml:space="preserve">Exec  </w:t>
      </w:r>
      <w:proofErr w:type="spellStart"/>
      <w:r>
        <w:rPr>
          <w:rFonts w:ascii="Arial" w:hAnsi="Arial" w:cs="Arial"/>
        </w:rPr>
        <w:t>C’tee</w:t>
      </w:r>
      <w:proofErr w:type="spellEnd"/>
      <w:proofErr w:type="gramEnd"/>
      <w:r>
        <w:rPr>
          <w:rFonts w:ascii="Arial" w:hAnsi="Arial" w:cs="Arial"/>
        </w:rPr>
        <w:t xml:space="preserve"> to receive items hot off the press and to </w:t>
      </w:r>
      <w:r w:rsidRPr="0069178D">
        <w:rPr>
          <w:rFonts w:ascii="Arial" w:hAnsi="Arial" w:cs="Arial"/>
        </w:rPr>
        <w:t>choose</w:t>
      </w:r>
      <w:r>
        <w:rPr>
          <w:rFonts w:ascii="Arial" w:hAnsi="Arial" w:cs="Arial"/>
        </w:rPr>
        <w:t xml:space="preserve"> how best to disseminate the information to the Members  and affiliated groups.</w:t>
      </w:r>
    </w:p>
    <w:p w14:paraId="653427CE" w14:textId="77777777" w:rsidR="00B736D2" w:rsidRPr="00B736D2" w:rsidRDefault="00B736D2" w:rsidP="00B736D2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</w:p>
    <w:p w14:paraId="1011CF0F" w14:textId="176BE09D" w:rsidR="0069178D" w:rsidRDefault="00E36850" w:rsidP="0069178D">
      <w:pPr>
        <w:pStyle w:val="ListParagraph"/>
        <w:widowControl w:val="0"/>
        <w:numPr>
          <w:ilvl w:val="0"/>
          <w:numId w:val="1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74" w:hanging="357"/>
        <w:rPr>
          <w:rFonts w:ascii="Arial" w:hAnsi="Arial" w:cs="Arial"/>
        </w:rPr>
      </w:pPr>
      <w:r w:rsidRPr="0092792B">
        <w:rPr>
          <w:rFonts w:ascii="Arial" w:hAnsi="Arial" w:cs="Arial"/>
        </w:rPr>
        <w:t xml:space="preserve">Updated Schedule of Events </w:t>
      </w:r>
      <w:r w:rsidR="00D94CCC" w:rsidRPr="0092792B">
        <w:rPr>
          <w:rFonts w:ascii="Arial" w:hAnsi="Arial" w:cs="Arial"/>
        </w:rPr>
        <w:t>tendered</w:t>
      </w:r>
      <w:r w:rsidRPr="0092792B">
        <w:rPr>
          <w:rFonts w:ascii="Arial" w:hAnsi="Arial" w:cs="Arial"/>
        </w:rPr>
        <w:t xml:space="preserve"> at meeting and </w:t>
      </w:r>
      <w:proofErr w:type="spellStart"/>
      <w:r w:rsidRPr="0092792B">
        <w:rPr>
          <w:rFonts w:ascii="Arial" w:hAnsi="Arial" w:cs="Arial"/>
        </w:rPr>
        <w:t>c’tee</w:t>
      </w:r>
      <w:proofErr w:type="spellEnd"/>
      <w:r w:rsidRPr="0092792B">
        <w:rPr>
          <w:rFonts w:ascii="Arial" w:hAnsi="Arial" w:cs="Arial"/>
        </w:rPr>
        <w:t xml:space="preserve"> advised </w:t>
      </w:r>
      <w:r w:rsidR="00D94CCC" w:rsidRPr="0092792B">
        <w:rPr>
          <w:rFonts w:ascii="Arial" w:hAnsi="Arial" w:cs="Arial"/>
        </w:rPr>
        <w:t xml:space="preserve">that </w:t>
      </w:r>
      <w:r w:rsidRPr="0092792B">
        <w:rPr>
          <w:rFonts w:ascii="Arial" w:hAnsi="Arial" w:cs="Arial"/>
        </w:rPr>
        <w:t>it was emailed out to all on 7Jun13</w:t>
      </w:r>
    </w:p>
    <w:p w14:paraId="209497AA" w14:textId="77777777" w:rsidR="0069178D" w:rsidRPr="0069178D" w:rsidRDefault="0069178D" w:rsidP="00B736D2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74"/>
        <w:rPr>
          <w:rFonts w:ascii="Arial" w:hAnsi="Arial" w:cs="Arial"/>
        </w:rPr>
      </w:pPr>
    </w:p>
    <w:p w14:paraId="4C9C2A25" w14:textId="766A29DF" w:rsidR="00D94CCC" w:rsidRPr="0092792B" w:rsidRDefault="00E36850" w:rsidP="00D94CCC">
      <w:pPr>
        <w:pStyle w:val="ListParagraph"/>
        <w:widowControl w:val="0"/>
        <w:numPr>
          <w:ilvl w:val="0"/>
          <w:numId w:val="1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</w:rPr>
      </w:pPr>
      <w:proofErr w:type="spellStart"/>
      <w:r w:rsidRPr="0092792B">
        <w:rPr>
          <w:rFonts w:ascii="Arial" w:hAnsi="Arial" w:cs="Arial"/>
        </w:rPr>
        <w:t>DVA</w:t>
      </w:r>
      <w:proofErr w:type="spellEnd"/>
      <w:r w:rsidRPr="0092792B">
        <w:rPr>
          <w:rFonts w:ascii="Arial" w:hAnsi="Arial" w:cs="Arial"/>
        </w:rPr>
        <w:t xml:space="preserve"> rep deliver</w:t>
      </w:r>
      <w:r w:rsidR="00D94CCC" w:rsidRPr="0092792B">
        <w:rPr>
          <w:rFonts w:ascii="Arial" w:hAnsi="Arial" w:cs="Arial"/>
        </w:rPr>
        <w:t>e</w:t>
      </w:r>
      <w:r w:rsidRPr="0092792B">
        <w:rPr>
          <w:rFonts w:ascii="Arial" w:hAnsi="Arial" w:cs="Arial"/>
        </w:rPr>
        <w:t xml:space="preserve">d an info session to the </w:t>
      </w:r>
      <w:proofErr w:type="spellStart"/>
      <w:r w:rsidRPr="0092792B">
        <w:rPr>
          <w:rFonts w:ascii="Arial" w:hAnsi="Arial" w:cs="Arial"/>
        </w:rPr>
        <w:t>C’tee</w:t>
      </w:r>
      <w:proofErr w:type="spellEnd"/>
      <w:r w:rsidRPr="0092792B">
        <w:rPr>
          <w:rFonts w:ascii="Arial" w:hAnsi="Arial" w:cs="Arial"/>
        </w:rPr>
        <w:t xml:space="preserve">. </w:t>
      </w:r>
      <w:proofErr w:type="spellStart"/>
      <w:r w:rsidR="00D94CCC" w:rsidRPr="0092792B">
        <w:rPr>
          <w:rFonts w:ascii="Arial" w:hAnsi="Arial" w:cs="Arial"/>
        </w:rPr>
        <w:t>DVA</w:t>
      </w:r>
      <w:proofErr w:type="spellEnd"/>
      <w:r w:rsidR="00D94CCC" w:rsidRPr="0092792B">
        <w:rPr>
          <w:rFonts w:ascii="Arial" w:hAnsi="Arial" w:cs="Arial"/>
        </w:rPr>
        <w:t xml:space="preserve"> operates on a 3 Pillar Principle:</w:t>
      </w:r>
    </w:p>
    <w:p w14:paraId="56A9D6A4" w14:textId="22F94814" w:rsidR="00D94CCC" w:rsidRPr="0092792B" w:rsidRDefault="00D94CCC" w:rsidP="00D94CCC">
      <w:pPr>
        <w:pStyle w:val="ListParagraph"/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</w:rPr>
      </w:pPr>
      <w:r w:rsidRPr="0092792B">
        <w:rPr>
          <w:rFonts w:ascii="Arial" w:hAnsi="Arial" w:cs="Arial"/>
        </w:rPr>
        <w:t>Condition of illness/problem</w:t>
      </w:r>
    </w:p>
    <w:p w14:paraId="7A0EC06E" w14:textId="32DE2C3A" w:rsidR="00D94CCC" w:rsidRPr="0092792B" w:rsidRDefault="00D94CCC" w:rsidP="00D94CCC">
      <w:pPr>
        <w:pStyle w:val="ListParagraph"/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</w:rPr>
      </w:pPr>
      <w:r w:rsidRPr="0092792B">
        <w:rPr>
          <w:rFonts w:ascii="Arial" w:hAnsi="Arial" w:cs="Arial"/>
        </w:rPr>
        <w:t>Condition attributable to Military Service</w:t>
      </w:r>
    </w:p>
    <w:p w14:paraId="6C0D0034" w14:textId="17D2D0A8" w:rsidR="00D94CCC" w:rsidRPr="0092792B" w:rsidRDefault="00D94CCC" w:rsidP="00D94CCC">
      <w:pPr>
        <w:pStyle w:val="ListParagraph"/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</w:rPr>
      </w:pPr>
      <w:r w:rsidRPr="0092792B">
        <w:rPr>
          <w:rFonts w:ascii="Arial" w:hAnsi="Arial" w:cs="Arial"/>
        </w:rPr>
        <w:t>Evidence of condition and military service</w:t>
      </w:r>
    </w:p>
    <w:p w14:paraId="0D9B77DA" w14:textId="4F33DB22" w:rsidR="00D44D08" w:rsidRPr="0092792B" w:rsidRDefault="00D44D08" w:rsidP="00D44D0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  <w:proofErr w:type="spellStart"/>
      <w:r w:rsidRPr="0092792B">
        <w:rPr>
          <w:rFonts w:ascii="Arial" w:hAnsi="Arial" w:cs="Arial"/>
        </w:rPr>
        <w:t>DVA</w:t>
      </w:r>
      <w:proofErr w:type="spellEnd"/>
      <w:r w:rsidRPr="0092792B">
        <w:rPr>
          <w:rFonts w:ascii="Arial" w:hAnsi="Arial" w:cs="Arial"/>
        </w:rPr>
        <w:t xml:space="preserve"> Advocates must be cognizant with relevant Act relating to the time the Member was in the Service. </w:t>
      </w:r>
      <w:proofErr w:type="gramStart"/>
      <w:r w:rsidRPr="0092792B">
        <w:rPr>
          <w:rFonts w:ascii="Arial" w:hAnsi="Arial" w:cs="Arial"/>
        </w:rPr>
        <w:t>i</w:t>
      </w:r>
      <w:proofErr w:type="gramEnd"/>
      <w:r w:rsidRPr="0092792B">
        <w:rPr>
          <w:rFonts w:ascii="Arial" w:hAnsi="Arial" w:cs="Arial"/>
        </w:rPr>
        <w:t xml:space="preserve">.e. </w:t>
      </w:r>
      <w:proofErr w:type="spellStart"/>
      <w:r w:rsidRPr="0092792B">
        <w:rPr>
          <w:rFonts w:ascii="Arial" w:hAnsi="Arial" w:cs="Arial"/>
        </w:rPr>
        <w:t>VEA</w:t>
      </w:r>
      <w:proofErr w:type="spellEnd"/>
      <w:r w:rsidRPr="0092792B">
        <w:rPr>
          <w:rFonts w:ascii="Arial" w:hAnsi="Arial" w:cs="Arial"/>
        </w:rPr>
        <w:t xml:space="preserve">, </w:t>
      </w:r>
      <w:proofErr w:type="spellStart"/>
      <w:r w:rsidRPr="0092792B">
        <w:rPr>
          <w:rFonts w:ascii="Arial" w:hAnsi="Arial" w:cs="Arial"/>
        </w:rPr>
        <w:t>SRCA</w:t>
      </w:r>
      <w:proofErr w:type="spellEnd"/>
      <w:r w:rsidRPr="0092792B">
        <w:rPr>
          <w:rFonts w:ascii="Arial" w:hAnsi="Arial" w:cs="Arial"/>
        </w:rPr>
        <w:t xml:space="preserve">, </w:t>
      </w:r>
      <w:proofErr w:type="spellStart"/>
      <w:r w:rsidRPr="0092792B">
        <w:rPr>
          <w:rFonts w:ascii="Arial" w:hAnsi="Arial" w:cs="Arial"/>
        </w:rPr>
        <w:t>MRCA</w:t>
      </w:r>
      <w:proofErr w:type="spellEnd"/>
      <w:r w:rsidRPr="0092792B">
        <w:rPr>
          <w:rFonts w:ascii="Arial" w:hAnsi="Arial" w:cs="Arial"/>
        </w:rPr>
        <w:t>.</w:t>
      </w:r>
    </w:p>
    <w:p w14:paraId="136A9161" w14:textId="52B2690D" w:rsidR="00D44D08" w:rsidRPr="0092792B" w:rsidRDefault="00D44D08" w:rsidP="006E5AC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  <w:proofErr w:type="spellStart"/>
      <w:r w:rsidRPr="0092792B">
        <w:rPr>
          <w:rFonts w:ascii="Arial" w:hAnsi="Arial" w:cs="Arial"/>
        </w:rPr>
        <w:t>DVA</w:t>
      </w:r>
      <w:proofErr w:type="spellEnd"/>
      <w:r w:rsidRPr="0092792B">
        <w:rPr>
          <w:rFonts w:ascii="Arial" w:hAnsi="Arial" w:cs="Arial"/>
        </w:rPr>
        <w:t xml:space="preserve"> Rep advised that Members should visit the </w:t>
      </w:r>
      <w:proofErr w:type="spellStart"/>
      <w:r w:rsidRPr="0092792B">
        <w:rPr>
          <w:rFonts w:ascii="Arial" w:hAnsi="Arial" w:cs="Arial"/>
        </w:rPr>
        <w:t>Dept’s</w:t>
      </w:r>
      <w:proofErr w:type="spellEnd"/>
      <w:r w:rsidRPr="0092792B">
        <w:rPr>
          <w:rFonts w:ascii="Arial" w:hAnsi="Arial" w:cs="Arial"/>
        </w:rPr>
        <w:t xml:space="preserve"> website and explore. In particular there are two sections that may have particular importance to the Member. They are</w:t>
      </w:r>
      <w:proofErr w:type="gramStart"/>
      <w:r w:rsidRPr="0092792B">
        <w:rPr>
          <w:rFonts w:ascii="Arial" w:hAnsi="Arial" w:cs="Arial"/>
        </w:rPr>
        <w:t>;</w:t>
      </w:r>
      <w:proofErr w:type="gramEnd"/>
    </w:p>
    <w:p w14:paraId="6DCD6D47" w14:textId="77777777" w:rsidR="006E5AC3" w:rsidRPr="0092792B" w:rsidRDefault="006E5AC3" w:rsidP="006E5AC3">
      <w:pPr>
        <w:pStyle w:val="ListParagraph"/>
        <w:widowControl w:val="0"/>
        <w:numPr>
          <w:ilvl w:val="0"/>
          <w:numId w:val="1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</w:rPr>
      </w:pPr>
      <w:r w:rsidRPr="0092792B">
        <w:rPr>
          <w:rFonts w:ascii="Arial" w:hAnsi="Arial" w:cs="Arial"/>
        </w:rPr>
        <w:t xml:space="preserve">Self Entitlement Tool, and </w:t>
      </w:r>
    </w:p>
    <w:p w14:paraId="429B1647" w14:textId="7CE63B7E" w:rsidR="00D44D08" w:rsidRPr="0092792B" w:rsidRDefault="006E5AC3" w:rsidP="006E5AC3">
      <w:pPr>
        <w:pStyle w:val="ListParagraph"/>
        <w:widowControl w:val="0"/>
        <w:numPr>
          <w:ilvl w:val="0"/>
          <w:numId w:val="1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</w:rPr>
      </w:pPr>
      <w:r w:rsidRPr="0092792B">
        <w:rPr>
          <w:rFonts w:ascii="Arial" w:hAnsi="Arial" w:cs="Arial"/>
        </w:rPr>
        <w:t>My A</w:t>
      </w:r>
      <w:r w:rsidR="00D44D08" w:rsidRPr="0092792B">
        <w:rPr>
          <w:rFonts w:ascii="Arial" w:hAnsi="Arial" w:cs="Arial"/>
        </w:rPr>
        <w:t>ccount</w:t>
      </w:r>
    </w:p>
    <w:p w14:paraId="2174E799" w14:textId="64D718C2" w:rsidR="00D44D08" w:rsidRPr="0069178D" w:rsidRDefault="006E5AC3" w:rsidP="00D44D0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  <w:r w:rsidRPr="0092792B">
        <w:rPr>
          <w:rFonts w:ascii="Arial" w:hAnsi="Arial" w:cs="Arial"/>
        </w:rPr>
        <w:t xml:space="preserve">The </w:t>
      </w:r>
      <w:r w:rsidRPr="0069178D">
        <w:rPr>
          <w:rFonts w:ascii="Arial" w:hAnsi="Arial" w:cs="Arial"/>
        </w:rPr>
        <w:t>Self Entitlement Tool allows a member to insert his details and the tool will assist the member to progress down the correct path for making and assessing a claim.</w:t>
      </w:r>
    </w:p>
    <w:p w14:paraId="21D6B942" w14:textId="44467972" w:rsidR="006E5AC3" w:rsidRPr="0092792B" w:rsidRDefault="006E5AC3" w:rsidP="006E5AC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  <w:r w:rsidRPr="0069178D">
        <w:rPr>
          <w:rFonts w:ascii="Arial" w:hAnsi="Arial" w:cs="Arial"/>
        </w:rPr>
        <w:t>My Account is</w:t>
      </w:r>
      <w:r w:rsidRPr="0092792B">
        <w:rPr>
          <w:rFonts w:ascii="Arial" w:hAnsi="Arial" w:cs="Arial"/>
        </w:rPr>
        <w:t xml:space="preserve"> an </w:t>
      </w:r>
      <w:proofErr w:type="gramStart"/>
      <w:r w:rsidRPr="0092792B">
        <w:rPr>
          <w:rFonts w:ascii="Arial" w:hAnsi="Arial" w:cs="Arial"/>
        </w:rPr>
        <w:t>internet</w:t>
      </w:r>
      <w:proofErr w:type="gramEnd"/>
      <w:r w:rsidRPr="0092792B">
        <w:rPr>
          <w:rFonts w:ascii="Arial" w:hAnsi="Arial" w:cs="Arial"/>
        </w:rPr>
        <w:t xml:space="preserve"> gate way to a range of services </w:t>
      </w:r>
      <w:proofErr w:type="spellStart"/>
      <w:r w:rsidRPr="0092792B">
        <w:rPr>
          <w:rFonts w:ascii="Arial" w:hAnsi="Arial" w:cs="Arial"/>
        </w:rPr>
        <w:t>DVA</w:t>
      </w:r>
      <w:proofErr w:type="spellEnd"/>
      <w:r w:rsidRPr="0092792B">
        <w:rPr>
          <w:rFonts w:ascii="Arial" w:hAnsi="Arial" w:cs="Arial"/>
        </w:rPr>
        <w:t xml:space="preserve"> offers, giving you choice, control and convenience. It allows </w:t>
      </w:r>
      <w:proofErr w:type="spellStart"/>
      <w:r w:rsidRPr="0092792B">
        <w:rPr>
          <w:rFonts w:ascii="Arial" w:hAnsi="Arial" w:cs="Arial"/>
        </w:rPr>
        <w:t>youb</w:t>
      </w:r>
      <w:proofErr w:type="spellEnd"/>
      <w:r w:rsidRPr="0092792B">
        <w:rPr>
          <w:rFonts w:ascii="Arial" w:hAnsi="Arial" w:cs="Arial"/>
        </w:rPr>
        <w:t xml:space="preserve"> top manage your information (My Details), helps you with transport directions and arrangements/entitlements, provides a downloading forum for all </w:t>
      </w:r>
      <w:proofErr w:type="spellStart"/>
      <w:r w:rsidRPr="0092792B">
        <w:rPr>
          <w:rFonts w:ascii="Arial" w:hAnsi="Arial" w:cs="Arial"/>
        </w:rPr>
        <w:t>DVA</w:t>
      </w:r>
      <w:proofErr w:type="spellEnd"/>
      <w:r w:rsidRPr="0092792B">
        <w:rPr>
          <w:rFonts w:ascii="Arial" w:hAnsi="Arial" w:cs="Arial"/>
        </w:rPr>
        <w:t xml:space="preserve"> forms and publications.</w:t>
      </w:r>
      <w:r w:rsidR="00C96011" w:rsidRPr="0092792B">
        <w:rPr>
          <w:rFonts w:ascii="Arial" w:hAnsi="Arial" w:cs="Arial"/>
        </w:rPr>
        <w:t xml:space="preserve"> Every 6 months this forum will be updated with new initiatives </w:t>
      </w:r>
    </w:p>
    <w:p w14:paraId="1F370E9E" w14:textId="707293A0" w:rsidR="00C96011" w:rsidRPr="0092792B" w:rsidRDefault="00C96011" w:rsidP="006E5AC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  <w:b/>
        </w:rPr>
      </w:pPr>
      <w:proofErr w:type="spellStart"/>
      <w:r w:rsidRPr="0092792B">
        <w:rPr>
          <w:rFonts w:ascii="Arial" w:hAnsi="Arial" w:cs="Arial"/>
        </w:rPr>
        <w:t>DVA</w:t>
      </w:r>
      <w:proofErr w:type="spellEnd"/>
      <w:r w:rsidRPr="0092792B">
        <w:rPr>
          <w:rFonts w:ascii="Arial" w:hAnsi="Arial" w:cs="Arial"/>
        </w:rPr>
        <w:t xml:space="preserve"> rep also advised any person who had a </w:t>
      </w:r>
      <w:proofErr w:type="spellStart"/>
      <w:r w:rsidRPr="0092792B">
        <w:rPr>
          <w:rFonts w:ascii="Arial" w:hAnsi="Arial" w:cs="Arial"/>
        </w:rPr>
        <w:t>niggly</w:t>
      </w:r>
      <w:proofErr w:type="spellEnd"/>
      <w:r w:rsidRPr="0092792B">
        <w:rPr>
          <w:rFonts w:ascii="Arial" w:hAnsi="Arial" w:cs="Arial"/>
        </w:rPr>
        <w:t xml:space="preserve"> or serious problem/doubt/condition to get in touch with the </w:t>
      </w:r>
      <w:r w:rsidR="00FD75F7" w:rsidRPr="0092792B">
        <w:rPr>
          <w:rFonts w:ascii="Arial" w:hAnsi="Arial" w:cs="Arial"/>
          <w:b/>
        </w:rPr>
        <w:t xml:space="preserve">Vietnam Veterans </w:t>
      </w:r>
      <w:proofErr w:type="spellStart"/>
      <w:r w:rsidR="00FD75F7" w:rsidRPr="0092792B">
        <w:rPr>
          <w:rFonts w:ascii="Arial" w:hAnsi="Arial" w:cs="Arial"/>
          <w:b/>
        </w:rPr>
        <w:t>Counselling</w:t>
      </w:r>
      <w:proofErr w:type="spellEnd"/>
      <w:r w:rsidR="00FD75F7" w:rsidRPr="0092792B">
        <w:rPr>
          <w:rFonts w:ascii="Arial" w:hAnsi="Arial" w:cs="Arial"/>
          <w:b/>
        </w:rPr>
        <w:t xml:space="preserve"> S</w:t>
      </w:r>
      <w:r w:rsidRPr="0092792B">
        <w:rPr>
          <w:rFonts w:ascii="Arial" w:hAnsi="Arial" w:cs="Arial"/>
          <w:b/>
        </w:rPr>
        <w:t>ervice</w:t>
      </w:r>
      <w:r w:rsidRPr="0092792B">
        <w:rPr>
          <w:rFonts w:ascii="Arial" w:hAnsi="Arial" w:cs="Arial"/>
        </w:rPr>
        <w:t xml:space="preserve"> at </w:t>
      </w:r>
      <w:proofErr w:type="spellStart"/>
      <w:r w:rsidRPr="0092792B">
        <w:rPr>
          <w:rFonts w:ascii="Arial" w:hAnsi="Arial" w:cs="Arial"/>
        </w:rPr>
        <w:t>Leeuwin</w:t>
      </w:r>
      <w:proofErr w:type="spellEnd"/>
      <w:r w:rsidRPr="0092792B">
        <w:rPr>
          <w:rFonts w:ascii="Arial" w:hAnsi="Arial" w:cs="Arial"/>
        </w:rPr>
        <w:t xml:space="preserve"> Barracks (</w:t>
      </w:r>
      <w:proofErr w:type="spellStart"/>
      <w:r w:rsidRPr="0092792B">
        <w:rPr>
          <w:rFonts w:ascii="Arial" w:hAnsi="Arial" w:cs="Arial"/>
        </w:rPr>
        <w:t>HMAS</w:t>
      </w:r>
      <w:proofErr w:type="spellEnd"/>
      <w:r w:rsidRPr="0092792B">
        <w:rPr>
          <w:rFonts w:ascii="Arial" w:hAnsi="Arial" w:cs="Arial"/>
        </w:rPr>
        <w:t xml:space="preserve"> </w:t>
      </w:r>
      <w:proofErr w:type="spellStart"/>
      <w:r w:rsidRPr="0092792B">
        <w:rPr>
          <w:rFonts w:ascii="Arial" w:hAnsi="Arial" w:cs="Arial"/>
        </w:rPr>
        <w:t>Leeuwin</w:t>
      </w:r>
      <w:proofErr w:type="spellEnd"/>
      <w:r w:rsidRPr="0092792B">
        <w:rPr>
          <w:rFonts w:ascii="Arial" w:hAnsi="Arial" w:cs="Arial"/>
        </w:rPr>
        <w:t xml:space="preserve">) and they will assist/advise the member to which path he/she should tread. This advice applies to all current serving members and veterans. </w:t>
      </w:r>
      <w:r w:rsidRPr="0069178D">
        <w:rPr>
          <w:rFonts w:ascii="Arial" w:hAnsi="Arial" w:cs="Arial"/>
          <w:b/>
        </w:rPr>
        <w:t>It is not exclusive to Vietnam veterans</w:t>
      </w:r>
      <w:r w:rsidRPr="0069178D">
        <w:rPr>
          <w:rFonts w:ascii="Arial" w:hAnsi="Arial" w:cs="Arial"/>
        </w:rPr>
        <w:t xml:space="preserve">. </w:t>
      </w:r>
      <w:r w:rsidRPr="0069178D">
        <w:rPr>
          <w:rFonts w:ascii="Arial" w:hAnsi="Arial" w:cs="Arial"/>
          <w:b/>
        </w:rPr>
        <w:t xml:space="preserve">Their </w:t>
      </w:r>
      <w:proofErr w:type="spellStart"/>
      <w:r w:rsidRPr="0069178D">
        <w:rPr>
          <w:rFonts w:ascii="Arial" w:hAnsi="Arial" w:cs="Arial"/>
          <w:b/>
        </w:rPr>
        <w:t>ph</w:t>
      </w:r>
      <w:proofErr w:type="spellEnd"/>
      <w:r w:rsidRPr="0069178D">
        <w:rPr>
          <w:rFonts w:ascii="Arial" w:hAnsi="Arial" w:cs="Arial"/>
          <w:b/>
        </w:rPr>
        <w:t xml:space="preserve"> # is 1800 011 046</w:t>
      </w:r>
    </w:p>
    <w:p w14:paraId="7696532A" w14:textId="5A38CF36" w:rsidR="00FD75F7" w:rsidRPr="0092792B" w:rsidRDefault="00FD75F7" w:rsidP="006E5AC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  <w:proofErr w:type="spellStart"/>
      <w:r w:rsidRPr="0092792B">
        <w:rPr>
          <w:rFonts w:ascii="Arial" w:hAnsi="Arial" w:cs="Arial"/>
        </w:rPr>
        <w:t>Alternativel</w:t>
      </w:r>
      <w:proofErr w:type="spellEnd"/>
      <w:r w:rsidRPr="0092792B">
        <w:rPr>
          <w:rFonts w:ascii="Arial" w:hAnsi="Arial" w:cs="Arial"/>
        </w:rPr>
        <w:t xml:space="preserve">, the </w:t>
      </w:r>
      <w:proofErr w:type="spellStart"/>
      <w:r w:rsidRPr="0092792B">
        <w:rPr>
          <w:rFonts w:ascii="Arial" w:hAnsi="Arial" w:cs="Arial"/>
        </w:rPr>
        <w:t>Assoc</w:t>
      </w:r>
      <w:proofErr w:type="spellEnd"/>
      <w:r w:rsidRPr="0092792B">
        <w:rPr>
          <w:rFonts w:ascii="Arial" w:hAnsi="Arial" w:cs="Arial"/>
        </w:rPr>
        <w:t>/</w:t>
      </w:r>
      <w:proofErr w:type="spellStart"/>
      <w:r w:rsidRPr="0092792B">
        <w:rPr>
          <w:rFonts w:ascii="Arial" w:hAnsi="Arial" w:cs="Arial"/>
        </w:rPr>
        <w:t>NAA</w:t>
      </w:r>
      <w:proofErr w:type="spellEnd"/>
      <w:r w:rsidRPr="0092792B">
        <w:rPr>
          <w:rFonts w:ascii="Arial" w:hAnsi="Arial" w:cs="Arial"/>
        </w:rPr>
        <w:t xml:space="preserve"> </w:t>
      </w:r>
      <w:proofErr w:type="spellStart"/>
      <w:r w:rsidRPr="0092792B">
        <w:rPr>
          <w:rFonts w:ascii="Arial" w:hAnsi="Arial" w:cs="Arial"/>
        </w:rPr>
        <w:t>Ftle</w:t>
      </w:r>
      <w:proofErr w:type="spellEnd"/>
      <w:r w:rsidRPr="0092792B">
        <w:rPr>
          <w:rFonts w:ascii="Arial" w:hAnsi="Arial" w:cs="Arial"/>
        </w:rPr>
        <w:t xml:space="preserve"> </w:t>
      </w:r>
      <w:proofErr w:type="spellStart"/>
      <w:r w:rsidRPr="0092792B">
        <w:rPr>
          <w:rFonts w:ascii="Arial" w:hAnsi="Arial" w:cs="Arial"/>
        </w:rPr>
        <w:t>DVA</w:t>
      </w:r>
      <w:proofErr w:type="spellEnd"/>
      <w:r w:rsidRPr="0092792B">
        <w:rPr>
          <w:rFonts w:ascii="Arial" w:hAnsi="Arial" w:cs="Arial"/>
        </w:rPr>
        <w:t xml:space="preserve"> Advocate is</w:t>
      </w:r>
      <w:proofErr w:type="gramStart"/>
      <w:r w:rsidRPr="0092792B">
        <w:rPr>
          <w:rFonts w:ascii="Arial" w:hAnsi="Arial" w:cs="Arial"/>
        </w:rPr>
        <w:t>;</w:t>
      </w:r>
      <w:proofErr w:type="gramEnd"/>
    </w:p>
    <w:p w14:paraId="30482178" w14:textId="41887E85" w:rsidR="00FD75F7" w:rsidRPr="0092792B" w:rsidRDefault="00FD75F7" w:rsidP="006E5AC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  <w:b/>
        </w:rPr>
      </w:pPr>
      <w:r w:rsidRPr="0092792B">
        <w:rPr>
          <w:rFonts w:ascii="Arial" w:hAnsi="Arial" w:cs="Arial"/>
        </w:rPr>
        <w:tab/>
        <w:t>&lt;</w:t>
      </w:r>
      <w:proofErr w:type="gramStart"/>
      <w:r w:rsidRPr="0092792B">
        <w:rPr>
          <w:rFonts w:ascii="Arial" w:hAnsi="Arial" w:cs="Arial"/>
        </w:rPr>
        <w:t>jeffwake@westnet.com.au</w:t>
      </w:r>
      <w:proofErr w:type="gramEnd"/>
      <w:r w:rsidRPr="0092792B">
        <w:rPr>
          <w:rFonts w:ascii="Arial" w:hAnsi="Arial" w:cs="Arial"/>
        </w:rPr>
        <w:t>&gt;</w:t>
      </w:r>
    </w:p>
    <w:p w14:paraId="6DCBACDE" w14:textId="01B59E9B" w:rsidR="00D94CCC" w:rsidRPr="0069178D" w:rsidRDefault="00C96011" w:rsidP="0069178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  <w:b/>
        </w:rPr>
      </w:pPr>
      <w:r w:rsidRPr="0092792B">
        <w:rPr>
          <w:rFonts w:ascii="Arial" w:hAnsi="Arial" w:cs="Arial"/>
          <w:b/>
        </w:rPr>
        <w:t>It is never too early or too late to call them and have a doubt or problem sorted</w:t>
      </w:r>
    </w:p>
    <w:p w14:paraId="4C29C027" w14:textId="26891902" w:rsidR="0069178D" w:rsidRDefault="00E36850" w:rsidP="0069178D">
      <w:pPr>
        <w:pStyle w:val="ListParagraph"/>
        <w:widowControl w:val="0"/>
        <w:numPr>
          <w:ilvl w:val="0"/>
          <w:numId w:val="1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</w:rPr>
      </w:pPr>
      <w:proofErr w:type="spellStart"/>
      <w:r w:rsidRPr="0069178D">
        <w:rPr>
          <w:rFonts w:ascii="Arial" w:hAnsi="Arial" w:cs="Arial"/>
        </w:rPr>
        <w:t>DVA</w:t>
      </w:r>
      <w:proofErr w:type="spellEnd"/>
      <w:r w:rsidRPr="0069178D">
        <w:rPr>
          <w:rFonts w:ascii="Arial" w:hAnsi="Arial" w:cs="Arial"/>
        </w:rPr>
        <w:t xml:space="preserve"> will repeat this session to the </w:t>
      </w:r>
      <w:proofErr w:type="spellStart"/>
      <w:r w:rsidRPr="0069178D">
        <w:rPr>
          <w:rFonts w:ascii="Arial" w:hAnsi="Arial" w:cs="Arial"/>
        </w:rPr>
        <w:t>C’tee</w:t>
      </w:r>
      <w:proofErr w:type="spellEnd"/>
      <w:r w:rsidRPr="0069178D">
        <w:rPr>
          <w:rFonts w:ascii="Arial" w:hAnsi="Arial" w:cs="Arial"/>
        </w:rPr>
        <w:t xml:space="preserve"> and interested </w:t>
      </w:r>
      <w:proofErr w:type="spellStart"/>
      <w:r w:rsidRPr="0069178D">
        <w:rPr>
          <w:rFonts w:ascii="Arial" w:hAnsi="Arial" w:cs="Arial"/>
        </w:rPr>
        <w:t>NAA</w:t>
      </w:r>
      <w:proofErr w:type="spellEnd"/>
      <w:r w:rsidRPr="0069178D">
        <w:rPr>
          <w:rFonts w:ascii="Arial" w:hAnsi="Arial" w:cs="Arial"/>
        </w:rPr>
        <w:t xml:space="preserve"> </w:t>
      </w:r>
      <w:proofErr w:type="spellStart"/>
      <w:r w:rsidRPr="0069178D">
        <w:rPr>
          <w:rFonts w:ascii="Arial" w:hAnsi="Arial" w:cs="Arial"/>
        </w:rPr>
        <w:t>Ftle</w:t>
      </w:r>
      <w:proofErr w:type="spellEnd"/>
      <w:r w:rsidRPr="0069178D">
        <w:rPr>
          <w:rFonts w:ascii="Arial" w:hAnsi="Arial" w:cs="Arial"/>
        </w:rPr>
        <w:t xml:space="preserve"> personnel at the next </w:t>
      </w:r>
      <w:proofErr w:type="spellStart"/>
      <w:r w:rsidRPr="0069178D">
        <w:rPr>
          <w:rFonts w:ascii="Arial" w:hAnsi="Arial" w:cs="Arial"/>
        </w:rPr>
        <w:t>C’tee</w:t>
      </w:r>
      <w:proofErr w:type="spellEnd"/>
      <w:r w:rsidRPr="0069178D">
        <w:rPr>
          <w:rFonts w:ascii="Arial" w:hAnsi="Arial" w:cs="Arial"/>
        </w:rPr>
        <w:t xml:space="preserve"> Meeting</w:t>
      </w:r>
      <w:r w:rsidR="00C96011" w:rsidRPr="0069178D">
        <w:rPr>
          <w:rFonts w:ascii="Arial" w:hAnsi="Arial" w:cs="Arial"/>
        </w:rPr>
        <w:t xml:space="preserve">. The assoc. will send an email to the </w:t>
      </w:r>
      <w:proofErr w:type="spellStart"/>
      <w:r w:rsidR="00C96011" w:rsidRPr="0069178D">
        <w:rPr>
          <w:rFonts w:ascii="Arial" w:hAnsi="Arial" w:cs="Arial"/>
        </w:rPr>
        <w:t>NAA</w:t>
      </w:r>
      <w:proofErr w:type="spellEnd"/>
      <w:r w:rsidR="00C96011" w:rsidRPr="0069178D">
        <w:rPr>
          <w:rFonts w:ascii="Arial" w:hAnsi="Arial" w:cs="Arial"/>
        </w:rPr>
        <w:t xml:space="preserve"> </w:t>
      </w:r>
      <w:proofErr w:type="gramStart"/>
      <w:r w:rsidR="00C96011" w:rsidRPr="0069178D">
        <w:rPr>
          <w:rFonts w:ascii="Arial" w:hAnsi="Arial" w:cs="Arial"/>
        </w:rPr>
        <w:t>advising  and</w:t>
      </w:r>
      <w:proofErr w:type="gramEnd"/>
      <w:r w:rsidR="00C96011" w:rsidRPr="0069178D">
        <w:rPr>
          <w:rFonts w:ascii="Arial" w:hAnsi="Arial" w:cs="Arial"/>
        </w:rPr>
        <w:t xml:space="preserve"> inviting them to this session</w:t>
      </w:r>
    </w:p>
    <w:p w14:paraId="0FA8866B" w14:textId="77777777" w:rsidR="0069178D" w:rsidRPr="0069178D" w:rsidRDefault="0069178D" w:rsidP="0069178D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2880"/>
        <w:rPr>
          <w:rFonts w:ascii="Arial" w:hAnsi="Arial" w:cs="Arial"/>
        </w:rPr>
      </w:pPr>
    </w:p>
    <w:p w14:paraId="64DCB645" w14:textId="76E00377" w:rsidR="0016459D" w:rsidRPr="0016459D" w:rsidRDefault="00A13878" w:rsidP="0016459D">
      <w:pPr>
        <w:pStyle w:val="ListParagraph"/>
        <w:widowControl w:val="0"/>
        <w:numPr>
          <w:ilvl w:val="0"/>
          <w:numId w:val="1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357"/>
        <w:rPr>
          <w:rFonts w:ascii="Arial" w:hAnsi="Arial" w:cs="Arial"/>
        </w:rPr>
      </w:pPr>
      <w:proofErr w:type="spellStart"/>
      <w:r w:rsidRPr="0069178D">
        <w:rPr>
          <w:rFonts w:ascii="Arial" w:hAnsi="Arial" w:cs="Arial"/>
        </w:rPr>
        <w:t>DVA</w:t>
      </w:r>
      <w:proofErr w:type="spellEnd"/>
      <w:r w:rsidRPr="0069178D">
        <w:rPr>
          <w:rFonts w:ascii="Arial" w:hAnsi="Arial" w:cs="Arial"/>
        </w:rPr>
        <w:t xml:space="preserve"> advised that a </w:t>
      </w:r>
      <w:proofErr w:type="spellStart"/>
      <w:r w:rsidRPr="0069178D">
        <w:rPr>
          <w:rFonts w:ascii="Arial" w:hAnsi="Arial" w:cs="Arial"/>
        </w:rPr>
        <w:t>DVA</w:t>
      </w:r>
      <w:proofErr w:type="spellEnd"/>
      <w:r w:rsidRPr="0069178D">
        <w:rPr>
          <w:rFonts w:ascii="Arial" w:hAnsi="Arial" w:cs="Arial"/>
        </w:rPr>
        <w:t xml:space="preserve"> Expo </w:t>
      </w:r>
      <w:proofErr w:type="gramStart"/>
      <w:r w:rsidRPr="0069178D">
        <w:rPr>
          <w:rFonts w:ascii="Arial" w:hAnsi="Arial" w:cs="Arial"/>
        </w:rPr>
        <w:t>will</w:t>
      </w:r>
      <w:proofErr w:type="gramEnd"/>
      <w:r w:rsidRPr="0069178D">
        <w:rPr>
          <w:rFonts w:ascii="Arial" w:hAnsi="Arial" w:cs="Arial"/>
        </w:rPr>
        <w:t xml:space="preserve"> be carried out at the</w:t>
      </w:r>
      <w:r w:rsidR="0069178D">
        <w:rPr>
          <w:rFonts w:ascii="Arial" w:hAnsi="Arial" w:cs="Arial"/>
        </w:rPr>
        <w:t xml:space="preserve"> </w:t>
      </w:r>
      <w:proofErr w:type="spellStart"/>
      <w:r w:rsidR="0069178D">
        <w:rPr>
          <w:rFonts w:ascii="Arial" w:hAnsi="Arial" w:cs="Arial"/>
        </w:rPr>
        <w:t>Mandurah</w:t>
      </w:r>
      <w:proofErr w:type="spellEnd"/>
      <w:r w:rsidR="0069178D">
        <w:rPr>
          <w:rFonts w:ascii="Arial" w:hAnsi="Arial" w:cs="Arial"/>
        </w:rPr>
        <w:t xml:space="preserve"> </w:t>
      </w:r>
      <w:proofErr w:type="spellStart"/>
      <w:r w:rsidR="0069178D">
        <w:rPr>
          <w:rFonts w:ascii="Arial" w:hAnsi="Arial" w:cs="Arial"/>
        </w:rPr>
        <w:t>RSL</w:t>
      </w:r>
      <w:proofErr w:type="spellEnd"/>
      <w:r w:rsidR="0069178D">
        <w:rPr>
          <w:rFonts w:ascii="Arial" w:hAnsi="Arial" w:cs="Arial"/>
        </w:rPr>
        <w:t xml:space="preserve"> at 0930 on 25June</w:t>
      </w:r>
      <w:r w:rsidRPr="0069178D">
        <w:rPr>
          <w:rFonts w:ascii="Arial" w:hAnsi="Arial" w:cs="Arial"/>
        </w:rPr>
        <w:t>.</w:t>
      </w:r>
    </w:p>
    <w:p w14:paraId="79E86E4F" w14:textId="77777777" w:rsidR="0016459D" w:rsidRPr="0016459D" w:rsidRDefault="0016459D" w:rsidP="0016459D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ind w:left="2880"/>
        <w:rPr>
          <w:rFonts w:ascii="Arial" w:hAnsi="Arial" w:cs="Arial"/>
        </w:rPr>
      </w:pPr>
    </w:p>
    <w:p w14:paraId="41EB447A" w14:textId="6726585F" w:rsidR="007B6331" w:rsidRPr="00FD75F7" w:rsidRDefault="00562E3C" w:rsidP="0069178D">
      <w:pPr>
        <w:pStyle w:val="ListParagraph"/>
        <w:widowControl w:val="0"/>
        <w:numPr>
          <w:ilvl w:val="0"/>
          <w:numId w:val="20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357"/>
        <w:rPr>
          <w:rFonts w:ascii="Arial" w:hAnsi="Arial" w:cs="Arial"/>
        </w:rPr>
      </w:pPr>
      <w:r w:rsidRPr="00FD75F7">
        <w:rPr>
          <w:rFonts w:ascii="Arial" w:hAnsi="Arial" w:cs="Arial"/>
          <w:b/>
        </w:rPr>
        <w:t>The next association meeting</w:t>
      </w:r>
      <w:r w:rsidRPr="00FD75F7">
        <w:rPr>
          <w:rFonts w:ascii="Arial" w:hAnsi="Arial" w:cs="Arial"/>
        </w:rPr>
        <w:t xml:space="preserve"> is scheduled for </w:t>
      </w:r>
    </w:p>
    <w:p w14:paraId="437CB2BD" w14:textId="77777777" w:rsidR="0071042C" w:rsidRPr="0071042C" w:rsidRDefault="00FD75F7" w:rsidP="0071042C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1440"/>
        <w:rPr>
          <w:rFonts w:ascii="Arial" w:hAnsi="Arial" w:cs="Arial"/>
          <w:b/>
        </w:rPr>
      </w:pPr>
      <w:r w:rsidRPr="0071042C">
        <w:rPr>
          <w:rFonts w:ascii="Arial" w:hAnsi="Arial" w:cs="Arial"/>
          <w:b/>
        </w:rPr>
        <w:t>20 July 2013</w:t>
      </w:r>
      <w:r w:rsidR="00317379" w:rsidRPr="0071042C">
        <w:rPr>
          <w:rFonts w:ascii="Arial" w:hAnsi="Arial" w:cs="Arial"/>
          <w:b/>
        </w:rPr>
        <w:t xml:space="preserve"> </w:t>
      </w:r>
      <w:r w:rsidRPr="0071042C">
        <w:rPr>
          <w:rFonts w:ascii="Arial" w:hAnsi="Arial" w:cs="Arial"/>
          <w:b/>
        </w:rPr>
        <w:t xml:space="preserve"> </w:t>
      </w:r>
    </w:p>
    <w:p w14:paraId="5B7F93B2" w14:textId="3D4859B7" w:rsidR="007B6331" w:rsidRPr="0016459D" w:rsidRDefault="00FD75F7" w:rsidP="0016459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144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at</w:t>
      </w:r>
      <w:proofErr w:type="gramEnd"/>
      <w:r>
        <w:rPr>
          <w:rFonts w:ascii="Arial" w:hAnsi="Arial" w:cs="Arial"/>
        </w:rPr>
        <w:t xml:space="preserve"> the </w:t>
      </w:r>
      <w:proofErr w:type="spellStart"/>
      <w:r w:rsidRPr="00455600">
        <w:t>NAA</w:t>
      </w:r>
      <w:proofErr w:type="spellEnd"/>
      <w:r w:rsidRPr="00455600">
        <w:t xml:space="preserve"> Sub Section, </w:t>
      </w:r>
      <w:r>
        <w:t xml:space="preserve">64 </w:t>
      </w:r>
      <w:r w:rsidRPr="00455600">
        <w:t>High St</w:t>
      </w:r>
      <w:r>
        <w:t xml:space="preserve"> (</w:t>
      </w:r>
      <w:proofErr w:type="spellStart"/>
      <w:r>
        <w:t>cnr</w:t>
      </w:r>
      <w:proofErr w:type="spellEnd"/>
      <w:r>
        <w:t xml:space="preserve"> </w:t>
      </w:r>
      <w:proofErr w:type="spellStart"/>
      <w:r>
        <w:t>Pakenham</w:t>
      </w:r>
      <w:proofErr w:type="spellEnd"/>
      <w:r>
        <w:t xml:space="preserve">/High </w:t>
      </w:r>
      <w:proofErr w:type="spellStart"/>
      <w:r>
        <w:t>Sts</w:t>
      </w:r>
      <w:proofErr w:type="spellEnd"/>
      <w:r>
        <w:t>)</w:t>
      </w:r>
      <w:r w:rsidRPr="00455600">
        <w:t>, Fremantle, WA.</w:t>
      </w:r>
    </w:p>
    <w:p w14:paraId="7F25680F" w14:textId="77777777" w:rsidR="007B6331" w:rsidRPr="00155CDE" w:rsidRDefault="007B6331" w:rsidP="00FD75F7">
      <w:pPr>
        <w:pStyle w:val="ListParagraph"/>
        <w:widowControl w:val="0"/>
        <w:numPr>
          <w:ilvl w:val="0"/>
          <w:numId w:val="20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</w:rPr>
      </w:pPr>
      <w:r w:rsidRPr="00155CDE">
        <w:rPr>
          <w:rFonts w:ascii="Arial" w:hAnsi="Arial" w:cs="Arial"/>
          <w:b/>
        </w:rPr>
        <w:t xml:space="preserve">Meeting </w:t>
      </w:r>
      <w:r w:rsidR="00562E3C" w:rsidRPr="00155CDE">
        <w:rPr>
          <w:rFonts w:ascii="Arial" w:hAnsi="Arial" w:cs="Arial"/>
          <w:b/>
        </w:rPr>
        <w:t>closed</w:t>
      </w:r>
      <w:r w:rsidR="00562E3C" w:rsidRPr="00155CDE">
        <w:rPr>
          <w:rFonts w:ascii="Arial" w:hAnsi="Arial" w:cs="Arial"/>
        </w:rPr>
        <w:t xml:space="preserve"> at </w:t>
      </w:r>
    </w:p>
    <w:p w14:paraId="74018430" w14:textId="77777777" w:rsidR="007B6331" w:rsidRPr="00155CDE" w:rsidRDefault="007B6331" w:rsidP="007B6331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  <w:highlight w:val="yellow"/>
        </w:rPr>
      </w:pPr>
    </w:p>
    <w:p w14:paraId="5D7CA1EF" w14:textId="26EB63B6" w:rsidR="00317379" w:rsidRPr="0071042C" w:rsidRDefault="0071042C" w:rsidP="007B6331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 w:rsidRPr="0071042C">
        <w:rPr>
          <w:rFonts w:ascii="Arial" w:hAnsi="Arial" w:cs="Arial"/>
          <w:b/>
        </w:rPr>
        <w:t>1220</w:t>
      </w:r>
    </w:p>
    <w:p w14:paraId="41DDC75B" w14:textId="2F5CFA8F" w:rsidR="004064B8" w:rsidRPr="00155CDE" w:rsidRDefault="0071042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D0517B1" wp14:editId="33871449">
            <wp:extent cx="2567734" cy="137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 blo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837" cy="137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64B8" w:rsidRPr="00155CDE" w:rsidSect="003678C2">
      <w:headerReference w:type="default" r:id="rId12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668E4F" w14:textId="77777777" w:rsidR="006F6E78" w:rsidRDefault="006F6E78" w:rsidP="0071042C">
      <w:r>
        <w:separator/>
      </w:r>
    </w:p>
  </w:endnote>
  <w:endnote w:type="continuationSeparator" w:id="0">
    <w:p w14:paraId="4CA465CE" w14:textId="77777777" w:rsidR="006F6E78" w:rsidRDefault="006F6E78" w:rsidP="00710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7F10BD" w14:textId="77777777" w:rsidR="006F6E78" w:rsidRDefault="006F6E78" w:rsidP="0071042C">
      <w:r>
        <w:separator/>
      </w:r>
    </w:p>
  </w:footnote>
  <w:footnote w:type="continuationSeparator" w:id="0">
    <w:p w14:paraId="56AE971E" w14:textId="77777777" w:rsidR="006F6E78" w:rsidRDefault="006F6E78" w:rsidP="0071042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0CE5F2" w14:textId="7A96FA2C" w:rsidR="006F6E78" w:rsidRPr="006A032B" w:rsidRDefault="006F6E78" w:rsidP="0071042C">
    <w:pPr>
      <w:pStyle w:val="Header"/>
      <w:rPr>
        <w:sz w:val="32"/>
        <w:szCs w:val="32"/>
      </w:rPr>
    </w:pPr>
    <w:r w:rsidRPr="006A032B">
      <w:rPr>
        <w:sz w:val="32"/>
        <w:szCs w:val="32"/>
        <w:highlight w:val="green"/>
      </w:rPr>
      <w:t>Minutes - CM 1</w:t>
    </w:r>
    <w:r>
      <w:rPr>
        <w:sz w:val="32"/>
        <w:szCs w:val="32"/>
        <w:highlight w:val="green"/>
      </w:rPr>
      <w:t>5Jun</w:t>
    </w:r>
    <w:r w:rsidRPr="006A032B">
      <w:rPr>
        <w:sz w:val="32"/>
        <w:szCs w:val="32"/>
        <w:highlight w:val="green"/>
      </w:rPr>
      <w:t>13</w:t>
    </w:r>
  </w:p>
  <w:p w14:paraId="72CAEF2F" w14:textId="77777777" w:rsidR="006F6E78" w:rsidRDefault="006F6E78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"/>
      <w:lvlJc w:val="left"/>
      <w:pPr>
        <w:ind w:left="94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6F80E952"/>
    <w:lvl w:ilvl="0" w:tplc="04090017">
      <w:start w:val="1"/>
      <w:numFmt w:val="lowerLetter"/>
      <w:lvlText w:val="%1)"/>
      <w:lvlJc w:val="left"/>
      <w:pPr>
        <w:ind w:left="16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5"/>
    <w:multiLevelType w:val="hybridMultilevel"/>
    <w:tmpl w:val="00000005"/>
    <w:lvl w:ilvl="0" w:tplc="00000191">
      <w:start w:val="5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06"/>
    <w:multiLevelType w:val="hybridMultilevel"/>
    <w:tmpl w:val="00000006"/>
    <w:lvl w:ilvl="0" w:tplc="000001F5">
      <w:start w:val="1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DA5C23"/>
    <w:multiLevelType w:val="hybridMultilevel"/>
    <w:tmpl w:val="FC98203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4DE6962"/>
    <w:multiLevelType w:val="hybridMultilevel"/>
    <w:tmpl w:val="0CBCDED2"/>
    <w:lvl w:ilvl="0" w:tplc="5518FBDE">
      <w:start w:val="6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915F8B"/>
    <w:multiLevelType w:val="hybridMultilevel"/>
    <w:tmpl w:val="2F6EE072"/>
    <w:lvl w:ilvl="0" w:tplc="CBD42782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3B66977"/>
    <w:multiLevelType w:val="hybridMultilevel"/>
    <w:tmpl w:val="44BEB420"/>
    <w:lvl w:ilvl="0" w:tplc="CA8CE6EA">
      <w:start w:val="6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AD0D38"/>
    <w:multiLevelType w:val="hybridMultilevel"/>
    <w:tmpl w:val="885A6CB0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1">
    <w:nsid w:val="27854165"/>
    <w:multiLevelType w:val="hybridMultilevel"/>
    <w:tmpl w:val="19A65E70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2">
    <w:nsid w:val="2F394CC4"/>
    <w:multiLevelType w:val="hybridMultilevel"/>
    <w:tmpl w:val="85186F4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46824D64">
      <w:start w:val="6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3">
      <w:start w:val="1"/>
      <w:numFmt w:val="upperRoman"/>
      <w:lvlText w:val="%5."/>
      <w:lvlJc w:val="righ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386D80"/>
    <w:multiLevelType w:val="hybridMultilevel"/>
    <w:tmpl w:val="8C868424"/>
    <w:lvl w:ilvl="0" w:tplc="04090013">
      <w:start w:val="1"/>
      <w:numFmt w:val="upp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4">
    <w:nsid w:val="33464290"/>
    <w:multiLevelType w:val="hybridMultilevel"/>
    <w:tmpl w:val="2B5EFF2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8DF09EF"/>
    <w:multiLevelType w:val="hybridMultilevel"/>
    <w:tmpl w:val="740C806E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6">
    <w:nsid w:val="3D3B50A2"/>
    <w:multiLevelType w:val="hybridMultilevel"/>
    <w:tmpl w:val="4C106A8E"/>
    <w:lvl w:ilvl="0" w:tplc="EF1454EC">
      <w:start w:val="6"/>
      <w:numFmt w:val="decimal"/>
      <w:lvlText w:val="%1."/>
      <w:lvlJc w:val="left"/>
      <w:pPr>
        <w:ind w:left="1440" w:hanging="360"/>
      </w:pPr>
      <w:rPr>
        <w:rFonts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58D6F80"/>
    <w:multiLevelType w:val="hybridMultilevel"/>
    <w:tmpl w:val="740C806E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8">
    <w:nsid w:val="525C618D"/>
    <w:multiLevelType w:val="hybridMultilevel"/>
    <w:tmpl w:val="8C868424"/>
    <w:lvl w:ilvl="0" w:tplc="04090013">
      <w:start w:val="1"/>
      <w:numFmt w:val="upp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9">
    <w:nsid w:val="569D11CA"/>
    <w:multiLevelType w:val="hybridMultilevel"/>
    <w:tmpl w:val="3DA44A3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9"/>
  </w:num>
  <w:num w:numId="8">
    <w:abstractNumId w:val="19"/>
  </w:num>
  <w:num w:numId="9">
    <w:abstractNumId w:val="16"/>
  </w:num>
  <w:num w:numId="10">
    <w:abstractNumId w:val="7"/>
  </w:num>
  <w:num w:numId="11">
    <w:abstractNumId w:val="18"/>
  </w:num>
  <w:num w:numId="12">
    <w:abstractNumId w:val="13"/>
  </w:num>
  <w:num w:numId="13">
    <w:abstractNumId w:val="6"/>
  </w:num>
  <w:num w:numId="14">
    <w:abstractNumId w:val="12"/>
  </w:num>
  <w:num w:numId="15">
    <w:abstractNumId w:val="14"/>
  </w:num>
  <w:num w:numId="16">
    <w:abstractNumId w:val="10"/>
  </w:num>
  <w:num w:numId="17">
    <w:abstractNumId w:val="11"/>
  </w:num>
  <w:num w:numId="18">
    <w:abstractNumId w:val="15"/>
  </w:num>
  <w:num w:numId="19">
    <w:abstractNumId w:val="17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E3C"/>
    <w:rsid w:val="00155CDE"/>
    <w:rsid w:val="0016459D"/>
    <w:rsid w:val="00182C00"/>
    <w:rsid w:val="001C2A9F"/>
    <w:rsid w:val="00260806"/>
    <w:rsid w:val="002E1B88"/>
    <w:rsid w:val="00317379"/>
    <w:rsid w:val="003678C2"/>
    <w:rsid w:val="003839B0"/>
    <w:rsid w:val="003972E3"/>
    <w:rsid w:val="003E11F9"/>
    <w:rsid w:val="004064B8"/>
    <w:rsid w:val="00425E7A"/>
    <w:rsid w:val="004A203B"/>
    <w:rsid w:val="00502A41"/>
    <w:rsid w:val="00562E3C"/>
    <w:rsid w:val="006006F3"/>
    <w:rsid w:val="00626B47"/>
    <w:rsid w:val="0065357D"/>
    <w:rsid w:val="0067106B"/>
    <w:rsid w:val="0069178D"/>
    <w:rsid w:val="006D5A13"/>
    <w:rsid w:val="006D74E4"/>
    <w:rsid w:val="006E5AC3"/>
    <w:rsid w:val="006F6E78"/>
    <w:rsid w:val="0071042C"/>
    <w:rsid w:val="007344A7"/>
    <w:rsid w:val="007906BE"/>
    <w:rsid w:val="0079575F"/>
    <w:rsid w:val="007B6331"/>
    <w:rsid w:val="00840650"/>
    <w:rsid w:val="008440CF"/>
    <w:rsid w:val="0087022F"/>
    <w:rsid w:val="00876D6B"/>
    <w:rsid w:val="00887A9E"/>
    <w:rsid w:val="008A4EEC"/>
    <w:rsid w:val="008D5E80"/>
    <w:rsid w:val="008E34E4"/>
    <w:rsid w:val="00906F88"/>
    <w:rsid w:val="0092792B"/>
    <w:rsid w:val="00943FBC"/>
    <w:rsid w:val="009910D6"/>
    <w:rsid w:val="009C6713"/>
    <w:rsid w:val="009D37CF"/>
    <w:rsid w:val="00A13878"/>
    <w:rsid w:val="00A35141"/>
    <w:rsid w:val="00AE7705"/>
    <w:rsid w:val="00AE79C7"/>
    <w:rsid w:val="00B736D2"/>
    <w:rsid w:val="00C102ED"/>
    <w:rsid w:val="00C60FE8"/>
    <w:rsid w:val="00C64BE6"/>
    <w:rsid w:val="00C96011"/>
    <w:rsid w:val="00CC5973"/>
    <w:rsid w:val="00D07CF0"/>
    <w:rsid w:val="00D3623B"/>
    <w:rsid w:val="00D44D08"/>
    <w:rsid w:val="00D4538A"/>
    <w:rsid w:val="00D94CCC"/>
    <w:rsid w:val="00E36850"/>
    <w:rsid w:val="00E7025F"/>
    <w:rsid w:val="00EE7DC8"/>
    <w:rsid w:val="00FA1422"/>
    <w:rsid w:val="00FD095F"/>
    <w:rsid w:val="00FD75F7"/>
    <w:rsid w:val="00FE5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AADA75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2E3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E3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B6331"/>
    <w:pPr>
      <w:ind w:left="720"/>
      <w:contextualSpacing/>
    </w:pPr>
  </w:style>
  <w:style w:type="paragraph" w:styleId="List2">
    <w:name w:val="List 2"/>
    <w:basedOn w:val="Normal"/>
    <w:uiPriority w:val="99"/>
    <w:unhideWhenUsed/>
    <w:rsid w:val="001C2A9F"/>
    <w:pPr>
      <w:ind w:left="566" w:hanging="283"/>
      <w:contextualSpacing/>
    </w:p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C2A9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C2A9F"/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1C2A9F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1C2A9F"/>
  </w:style>
  <w:style w:type="paragraph" w:styleId="List3">
    <w:name w:val="List 3"/>
    <w:basedOn w:val="Normal"/>
    <w:uiPriority w:val="99"/>
    <w:unhideWhenUsed/>
    <w:rsid w:val="001C2A9F"/>
    <w:pPr>
      <w:ind w:left="849" w:hanging="283"/>
      <w:contextualSpacing/>
    </w:pPr>
  </w:style>
  <w:style w:type="paragraph" w:styleId="List4">
    <w:name w:val="List 4"/>
    <w:basedOn w:val="Normal"/>
    <w:uiPriority w:val="99"/>
    <w:unhideWhenUsed/>
    <w:rsid w:val="001C2A9F"/>
    <w:pPr>
      <w:ind w:left="1132" w:hanging="283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1042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042C"/>
  </w:style>
  <w:style w:type="paragraph" w:styleId="Footer">
    <w:name w:val="footer"/>
    <w:basedOn w:val="Normal"/>
    <w:link w:val="FooterChar"/>
    <w:uiPriority w:val="99"/>
    <w:unhideWhenUsed/>
    <w:rsid w:val="0071042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42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2E3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E3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B6331"/>
    <w:pPr>
      <w:ind w:left="720"/>
      <w:contextualSpacing/>
    </w:pPr>
  </w:style>
  <w:style w:type="paragraph" w:styleId="List2">
    <w:name w:val="List 2"/>
    <w:basedOn w:val="Normal"/>
    <w:uiPriority w:val="99"/>
    <w:unhideWhenUsed/>
    <w:rsid w:val="001C2A9F"/>
    <w:pPr>
      <w:ind w:left="566" w:hanging="283"/>
      <w:contextualSpacing/>
    </w:p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C2A9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C2A9F"/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1C2A9F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1C2A9F"/>
  </w:style>
  <w:style w:type="paragraph" w:styleId="List3">
    <w:name w:val="List 3"/>
    <w:basedOn w:val="Normal"/>
    <w:uiPriority w:val="99"/>
    <w:unhideWhenUsed/>
    <w:rsid w:val="001C2A9F"/>
    <w:pPr>
      <w:ind w:left="849" w:hanging="283"/>
      <w:contextualSpacing/>
    </w:pPr>
  </w:style>
  <w:style w:type="paragraph" w:styleId="List4">
    <w:name w:val="List 4"/>
    <w:basedOn w:val="Normal"/>
    <w:uiPriority w:val="99"/>
    <w:unhideWhenUsed/>
    <w:rsid w:val="001C2A9F"/>
    <w:pPr>
      <w:ind w:left="1132" w:hanging="283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1042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042C"/>
  </w:style>
  <w:style w:type="paragraph" w:styleId="Footer">
    <w:name w:val="footer"/>
    <w:basedOn w:val="Normal"/>
    <w:link w:val="FooterChar"/>
    <w:uiPriority w:val="99"/>
    <w:unhideWhenUsed/>
    <w:rsid w:val="0071042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4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BA8850-087B-8048-B113-32DA1CA77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8</Pages>
  <Words>1241</Words>
  <Characters>7075</Characters>
  <Application>Microsoft Macintosh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&amp; Ellen-Mary Shine</dc:creator>
  <cp:keywords/>
  <dc:description/>
  <cp:lastModifiedBy>david shine</cp:lastModifiedBy>
  <cp:revision>8</cp:revision>
  <dcterms:created xsi:type="dcterms:W3CDTF">2013-06-16T08:39:00Z</dcterms:created>
  <dcterms:modified xsi:type="dcterms:W3CDTF">2013-06-18T05:04:00Z</dcterms:modified>
</cp:coreProperties>
</file>